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ADCF16" w14:textId="77777777" w:rsidR="00295F00" w:rsidRDefault="00295F00" w:rsidP="00295F00">
      <w:pPr>
        <w:ind w:left="1276" w:hanging="1276"/>
        <w:rPr>
          <w:rFonts w:ascii="Lucida Sans Unicode"/>
          <w:sz w:val="20"/>
        </w:rPr>
      </w:pPr>
      <w:bookmarkStart w:id="0" w:name="_Hlk95066549"/>
      <w:r>
        <w:rPr>
          <w:rFonts w:ascii="Lucida Sans Unicode"/>
          <w:noProof/>
          <w:position w:val="55"/>
          <w:sz w:val="20"/>
        </w:rPr>
        <w:drawing>
          <wp:inline distT="0" distB="0" distL="0" distR="0" wp14:anchorId="62BB337C" wp14:editId="42B3028D">
            <wp:extent cx="3480119" cy="924115"/>
            <wp:effectExtent l="0" t="0" r="0" b="0"/>
            <wp:docPr id="7" name="image1.jpeg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1.jpeg" descr="Immagine che contiene testo&#10;&#10;Descrizione generata automaticamente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80119" cy="924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39"/>
          <w:position w:val="55"/>
          <w:sz w:val="20"/>
        </w:rPr>
        <w:t xml:space="preserve"> </w:t>
      </w:r>
      <w:r>
        <w:rPr>
          <w:rFonts w:ascii="Lucida Sans Unicode"/>
          <w:noProof/>
          <w:spacing w:val="39"/>
          <w:sz w:val="20"/>
        </w:rPr>
        <w:drawing>
          <wp:inline distT="0" distB="0" distL="0" distR="0" wp14:anchorId="6875A147" wp14:editId="03B91AA1">
            <wp:extent cx="2532266" cy="1592579"/>
            <wp:effectExtent l="0" t="0" r="0" b="0"/>
            <wp:docPr id="9" name="image2.jpeg" descr="Descrizione: istituzionale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2266" cy="1592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EE63B4" w14:textId="77777777" w:rsidR="00295F00" w:rsidRDefault="00295F00" w:rsidP="00295F00">
      <w:pPr>
        <w:pStyle w:val="Corpotesto"/>
        <w:spacing w:before="3"/>
        <w:rPr>
          <w:rFonts w:ascii="Lucida Sans Unicode"/>
          <w:sz w:val="13"/>
        </w:rPr>
      </w:pPr>
    </w:p>
    <w:p w14:paraId="48739960" w14:textId="6002CD93" w:rsidR="00295F00" w:rsidRDefault="00295F00" w:rsidP="00295F00">
      <w:pPr>
        <w:spacing w:before="89" w:line="235" w:lineRule="auto"/>
        <w:ind w:left="5529"/>
        <w:rPr>
          <w:b/>
        </w:rPr>
      </w:pPr>
      <w:r>
        <w:rPr>
          <w:b/>
          <w:spacing w:val="-6"/>
          <w:w w:val="95"/>
        </w:rPr>
        <w:t>Direzione generale per</w:t>
      </w:r>
      <w:r>
        <w:rPr>
          <w:b/>
          <w:spacing w:val="-29"/>
          <w:w w:val="95"/>
        </w:rPr>
        <w:t xml:space="preserve"> </w:t>
      </w:r>
      <w:r>
        <w:rPr>
          <w:b/>
          <w:spacing w:val="-5"/>
          <w:w w:val="95"/>
        </w:rPr>
        <w:t>la</w:t>
      </w:r>
      <w:r>
        <w:rPr>
          <w:b/>
          <w:spacing w:val="-29"/>
          <w:w w:val="95"/>
        </w:rPr>
        <w:t xml:space="preserve"> </w:t>
      </w:r>
      <w:r>
        <w:rPr>
          <w:b/>
          <w:spacing w:val="-5"/>
          <w:w w:val="95"/>
        </w:rPr>
        <w:t>lotta</w:t>
      </w:r>
      <w:r>
        <w:rPr>
          <w:b/>
          <w:spacing w:val="-33"/>
          <w:w w:val="95"/>
        </w:rPr>
        <w:t xml:space="preserve"> </w:t>
      </w:r>
      <w:r>
        <w:rPr>
          <w:b/>
          <w:spacing w:val="-5"/>
          <w:w w:val="95"/>
        </w:rPr>
        <w:t>alla</w:t>
      </w:r>
      <w:r>
        <w:rPr>
          <w:b/>
          <w:spacing w:val="-29"/>
          <w:w w:val="95"/>
        </w:rPr>
        <w:t xml:space="preserve"> </w:t>
      </w:r>
      <w:r>
        <w:rPr>
          <w:b/>
          <w:spacing w:val="-5"/>
          <w:w w:val="95"/>
        </w:rPr>
        <w:t>povertà</w:t>
      </w:r>
      <w:r>
        <w:rPr>
          <w:b/>
          <w:spacing w:val="-30"/>
          <w:w w:val="95"/>
        </w:rPr>
        <w:t xml:space="preserve"> </w:t>
      </w:r>
      <w:r>
        <w:rPr>
          <w:b/>
          <w:spacing w:val="-5"/>
          <w:w w:val="95"/>
        </w:rPr>
        <w:t>e per la programmazione sociale</w:t>
      </w:r>
    </w:p>
    <w:p w14:paraId="15CFDF6E" w14:textId="77777777" w:rsidR="00295F00" w:rsidRDefault="00295F00" w:rsidP="00295F00">
      <w:pPr>
        <w:pStyle w:val="Corpotesto"/>
        <w:rPr>
          <w:b/>
        </w:rPr>
      </w:pPr>
    </w:p>
    <w:p w14:paraId="4EB95B83" w14:textId="01BE2569" w:rsidR="0036057A" w:rsidRPr="00096740" w:rsidRDefault="0036057A" w:rsidP="00454F74">
      <w:pPr>
        <w:pStyle w:val="Titolo"/>
      </w:pPr>
    </w:p>
    <w:p w14:paraId="779CF158" w14:textId="03F72138" w:rsidR="00295F00" w:rsidRPr="00E56285" w:rsidRDefault="00295F00" w:rsidP="00295F00">
      <w:pPr>
        <w:ind w:right="-1"/>
        <w:jc w:val="both"/>
        <w:rPr>
          <w:b/>
        </w:rPr>
      </w:pPr>
      <w:r>
        <w:rPr>
          <w:b/>
        </w:rPr>
        <w:t>A</w:t>
      </w:r>
      <w:r w:rsidRPr="00E56285">
        <w:rPr>
          <w:b/>
        </w:rPr>
        <w:t>vviso pubblico per la presentazione di Proposte di intervento da parte degli Ambiti Sociali Territoriali da finanziare nell’ambito del Piano Nazionale di Ripresa</w:t>
      </w:r>
      <w:r w:rsidRPr="00E56285">
        <w:rPr>
          <w:b/>
          <w:spacing w:val="-1"/>
        </w:rPr>
        <w:t xml:space="preserve"> </w:t>
      </w:r>
      <w:r w:rsidRPr="00E56285">
        <w:rPr>
          <w:b/>
        </w:rPr>
        <w:t>e Resilienza (PNRR), Missione 5</w:t>
      </w:r>
      <w:r w:rsidRPr="00E56285">
        <w:rPr>
          <w:b/>
          <w:spacing w:val="1"/>
        </w:rPr>
        <w:t xml:space="preserve"> </w:t>
      </w:r>
      <w:r w:rsidRPr="00E56285">
        <w:rPr>
          <w:b/>
        </w:rPr>
        <w:t>“Inclusione e coesione”, Componente 2 "Infrastrutture sociali,</w:t>
      </w:r>
      <w:r w:rsidRPr="00E56285">
        <w:rPr>
          <w:b/>
          <w:spacing w:val="1"/>
        </w:rPr>
        <w:t xml:space="preserve"> </w:t>
      </w:r>
      <w:r w:rsidRPr="00E56285">
        <w:rPr>
          <w:b/>
        </w:rPr>
        <w:t>famiglie, comunità e terzo settore”, Sottocomponente 1 “Servizi</w:t>
      </w:r>
      <w:r w:rsidRPr="00E56285">
        <w:rPr>
          <w:b/>
          <w:spacing w:val="1"/>
        </w:rPr>
        <w:t xml:space="preserve"> </w:t>
      </w:r>
      <w:r w:rsidRPr="00E56285">
        <w:rPr>
          <w:b/>
        </w:rPr>
        <w:t>sociali, disabilità e marginalità sociale”, Investimento 1.1 - Sostegno alle persone vulnerabili e</w:t>
      </w:r>
      <w:r w:rsidRPr="00E56285">
        <w:rPr>
          <w:b/>
          <w:spacing w:val="1"/>
        </w:rPr>
        <w:t xml:space="preserve"> </w:t>
      </w:r>
      <w:r w:rsidRPr="00E56285">
        <w:rPr>
          <w:b/>
        </w:rPr>
        <w:t>prevenzione</w:t>
      </w:r>
      <w:r w:rsidRPr="00E56285">
        <w:rPr>
          <w:b/>
          <w:spacing w:val="-7"/>
        </w:rPr>
        <w:t xml:space="preserve"> </w:t>
      </w:r>
      <w:r w:rsidRPr="00E56285">
        <w:rPr>
          <w:b/>
        </w:rPr>
        <w:t>dell’istituzionalizzazione</w:t>
      </w:r>
      <w:r w:rsidRPr="00E56285">
        <w:rPr>
          <w:b/>
          <w:spacing w:val="-4"/>
        </w:rPr>
        <w:t xml:space="preserve"> </w:t>
      </w:r>
      <w:r w:rsidRPr="00E56285">
        <w:rPr>
          <w:b/>
        </w:rPr>
        <w:t>degli</w:t>
      </w:r>
      <w:r w:rsidRPr="00E56285">
        <w:rPr>
          <w:b/>
          <w:spacing w:val="-6"/>
        </w:rPr>
        <w:t xml:space="preserve"> </w:t>
      </w:r>
      <w:r w:rsidRPr="00E56285">
        <w:rPr>
          <w:b/>
        </w:rPr>
        <w:t>anziani</w:t>
      </w:r>
      <w:r w:rsidRPr="00E56285">
        <w:rPr>
          <w:b/>
          <w:spacing w:val="-6"/>
        </w:rPr>
        <w:t xml:space="preserve"> </w:t>
      </w:r>
      <w:r w:rsidRPr="00E56285">
        <w:rPr>
          <w:b/>
        </w:rPr>
        <w:t>non autosufficienti, Investimento 1.2 - Percorsi di autonomia per persone con</w:t>
      </w:r>
      <w:r w:rsidRPr="00363B98">
        <w:rPr>
          <w:b/>
        </w:rPr>
        <w:t xml:space="preserve"> </w:t>
      </w:r>
      <w:r w:rsidRPr="00E56285">
        <w:rPr>
          <w:b/>
        </w:rPr>
        <w:t>disabilità, Investimento</w:t>
      </w:r>
      <w:r w:rsidRPr="00363B98">
        <w:rPr>
          <w:b/>
        </w:rPr>
        <w:t xml:space="preserve"> </w:t>
      </w:r>
      <w:r w:rsidRPr="00E56285">
        <w:rPr>
          <w:b/>
        </w:rPr>
        <w:t>1.3</w:t>
      </w:r>
      <w:r w:rsidRPr="00363B98">
        <w:rPr>
          <w:b/>
        </w:rPr>
        <w:t xml:space="preserve"> </w:t>
      </w:r>
      <w:r w:rsidRPr="00E56285">
        <w:rPr>
          <w:b/>
        </w:rPr>
        <w:t>-</w:t>
      </w:r>
      <w:r w:rsidRPr="00363B98">
        <w:rPr>
          <w:b/>
        </w:rPr>
        <w:t xml:space="preserve"> </w:t>
      </w:r>
      <w:r w:rsidRPr="00E56285">
        <w:rPr>
          <w:b/>
        </w:rPr>
        <w:t>Housing</w:t>
      </w:r>
      <w:r w:rsidRPr="00363B98">
        <w:rPr>
          <w:b/>
        </w:rPr>
        <w:t xml:space="preserve"> </w:t>
      </w:r>
      <w:r w:rsidRPr="00E56285">
        <w:rPr>
          <w:b/>
        </w:rPr>
        <w:t>temporaneo</w:t>
      </w:r>
      <w:r w:rsidRPr="00363B98">
        <w:rPr>
          <w:b/>
        </w:rPr>
        <w:t xml:space="preserve"> </w:t>
      </w:r>
      <w:r w:rsidRPr="00E56285">
        <w:rPr>
          <w:b/>
        </w:rPr>
        <w:t>e</w:t>
      </w:r>
      <w:r w:rsidRPr="00363B98">
        <w:rPr>
          <w:b/>
        </w:rPr>
        <w:t xml:space="preserve"> </w:t>
      </w:r>
      <w:r w:rsidRPr="00E56285">
        <w:rPr>
          <w:b/>
        </w:rPr>
        <w:t>stazioni</w:t>
      </w:r>
      <w:r w:rsidRPr="00363B98">
        <w:rPr>
          <w:b/>
        </w:rPr>
        <w:t xml:space="preserve"> </w:t>
      </w:r>
      <w:r w:rsidRPr="00E56285">
        <w:rPr>
          <w:b/>
        </w:rPr>
        <w:t>di</w:t>
      </w:r>
      <w:r w:rsidRPr="00363B98">
        <w:rPr>
          <w:b/>
        </w:rPr>
        <w:t xml:space="preserve"> </w:t>
      </w:r>
      <w:r w:rsidRPr="00E56285">
        <w:rPr>
          <w:b/>
        </w:rPr>
        <w:t>posta</w:t>
      </w:r>
      <w:r>
        <w:rPr>
          <w:b/>
        </w:rPr>
        <w:t xml:space="preserve">, </w:t>
      </w:r>
      <w:r w:rsidRPr="009E2424">
        <w:rPr>
          <w:b/>
        </w:rPr>
        <w:t>finanziato dall’</w:t>
      </w:r>
      <w:r>
        <w:rPr>
          <w:b/>
        </w:rPr>
        <w:t>U</w:t>
      </w:r>
      <w:r w:rsidRPr="009E2424">
        <w:rPr>
          <w:b/>
        </w:rPr>
        <w:t xml:space="preserve">nione europea – </w:t>
      </w:r>
      <w:r>
        <w:rPr>
          <w:b/>
        </w:rPr>
        <w:t>N</w:t>
      </w:r>
      <w:r w:rsidRPr="009E2424">
        <w:rPr>
          <w:b/>
        </w:rPr>
        <w:t xml:space="preserve">ext generation </w:t>
      </w:r>
      <w:r>
        <w:rPr>
          <w:b/>
        </w:rPr>
        <w:t>E</w:t>
      </w:r>
      <w:r w:rsidRPr="009E2424">
        <w:rPr>
          <w:b/>
        </w:rPr>
        <w:t xml:space="preserve">u. </w:t>
      </w:r>
    </w:p>
    <w:p w14:paraId="37F89FB6" w14:textId="5AE3BD2B" w:rsidR="0036057A" w:rsidRPr="00096740" w:rsidRDefault="0036057A" w:rsidP="00295F00">
      <w:pPr>
        <w:ind w:right="-1"/>
        <w:jc w:val="both"/>
        <w:rPr>
          <w:rFonts w:ascii="Garamond" w:hAnsi="Garamond" w:cs="Calibri"/>
          <w:b/>
          <w:bCs/>
          <w:color w:val="000000"/>
          <w:sz w:val="22"/>
          <w:szCs w:val="22"/>
        </w:rPr>
      </w:pPr>
    </w:p>
    <w:p w14:paraId="5813CAE7" w14:textId="77777777" w:rsidR="0036057A" w:rsidRPr="00096740" w:rsidRDefault="0036057A">
      <w:pPr>
        <w:spacing w:before="240" w:after="240"/>
        <w:jc w:val="center"/>
        <w:rPr>
          <w:rFonts w:ascii="Garamond" w:hAnsi="Garamond" w:cs="Calibri"/>
          <w:b/>
          <w:bCs/>
          <w:color w:val="000000"/>
          <w:sz w:val="22"/>
          <w:szCs w:val="22"/>
        </w:rPr>
      </w:pPr>
    </w:p>
    <w:p w14:paraId="275D59BB" w14:textId="77777777" w:rsidR="00AE7A82" w:rsidRPr="00096740" w:rsidRDefault="00AE7A82">
      <w:pPr>
        <w:spacing w:before="240" w:after="240"/>
        <w:jc w:val="center"/>
        <w:rPr>
          <w:rFonts w:ascii="Garamond" w:hAnsi="Garamond" w:cs="Calibri"/>
          <w:b/>
          <w:bCs/>
          <w:color w:val="000000"/>
          <w:sz w:val="22"/>
          <w:szCs w:val="22"/>
        </w:rPr>
      </w:pPr>
    </w:p>
    <w:p w14:paraId="011E814D" w14:textId="77777777" w:rsidR="0036057A" w:rsidRPr="00096740" w:rsidRDefault="0036057A">
      <w:pPr>
        <w:spacing w:before="240" w:after="240"/>
        <w:jc w:val="center"/>
        <w:rPr>
          <w:rFonts w:ascii="Garamond" w:hAnsi="Garamond" w:cs="Calibri"/>
          <w:b/>
          <w:bCs/>
          <w:color w:val="000000"/>
          <w:sz w:val="22"/>
          <w:szCs w:val="22"/>
        </w:rPr>
      </w:pPr>
    </w:p>
    <w:p w14:paraId="07F5E95A" w14:textId="77777777" w:rsidR="006C47AC" w:rsidRPr="006C47AC" w:rsidRDefault="008E517E">
      <w:pPr>
        <w:spacing w:before="240" w:after="240"/>
        <w:jc w:val="center"/>
        <w:rPr>
          <w:rFonts w:cs="Times New Roman"/>
          <w:b/>
          <w:bCs/>
          <w:color w:val="000000"/>
        </w:rPr>
      </w:pPr>
      <w:r w:rsidRPr="006C47AC">
        <w:rPr>
          <w:rFonts w:cs="Times New Roman"/>
          <w:b/>
          <w:bCs/>
          <w:color w:val="000000"/>
        </w:rPr>
        <w:t xml:space="preserve">SCHEDA </w:t>
      </w:r>
      <w:r w:rsidR="00B61B9A" w:rsidRPr="006C47AC">
        <w:rPr>
          <w:rFonts w:cs="Times New Roman"/>
          <w:b/>
          <w:bCs/>
          <w:color w:val="000000"/>
        </w:rPr>
        <w:t>PROGETTO</w:t>
      </w:r>
    </w:p>
    <w:p w14:paraId="0A531E46" w14:textId="37E42CAD" w:rsidR="0036057A" w:rsidRPr="00210B0B" w:rsidRDefault="00B6579D">
      <w:pPr>
        <w:spacing w:before="240" w:after="240"/>
        <w:jc w:val="center"/>
        <w:rPr>
          <w:rFonts w:cs="Times New Roman"/>
          <w:b/>
          <w:bCs/>
          <w:color w:val="000000"/>
          <w:sz w:val="22"/>
          <w:szCs w:val="22"/>
        </w:rPr>
      </w:pPr>
      <w:r w:rsidRPr="00210B0B">
        <w:rPr>
          <w:rFonts w:cs="Times New Roman"/>
          <w:b/>
          <w:bCs/>
          <w:color w:val="000000"/>
          <w:sz w:val="22"/>
          <w:szCs w:val="22"/>
        </w:rPr>
        <w:t xml:space="preserve"> </w:t>
      </w:r>
      <w:r w:rsidR="000844F8" w:rsidRPr="00210B0B">
        <w:rPr>
          <w:rFonts w:cs="Times New Roman"/>
          <w:b/>
          <w:bCs/>
          <w:sz w:val="22"/>
          <w:szCs w:val="22"/>
        </w:rPr>
        <w:t>1.2</w:t>
      </w:r>
      <w:r w:rsidR="000844F8">
        <w:rPr>
          <w:rFonts w:cs="Times New Roman"/>
          <w:b/>
          <w:bCs/>
          <w:sz w:val="22"/>
          <w:szCs w:val="22"/>
        </w:rPr>
        <w:t xml:space="preserve"> –</w:t>
      </w:r>
      <w:r w:rsidR="000844F8" w:rsidRPr="00210B0B">
        <w:rPr>
          <w:b/>
          <w:bCs/>
        </w:rPr>
        <w:t xml:space="preserve"> </w:t>
      </w:r>
      <w:r w:rsidR="000844F8">
        <w:rPr>
          <w:b/>
          <w:bCs/>
        </w:rPr>
        <w:t>Percorsi di autonomia per persone con disabilità</w:t>
      </w:r>
    </w:p>
    <w:p w14:paraId="6DA5C55F" w14:textId="77777777" w:rsidR="00947F7E" w:rsidRPr="00096740" w:rsidRDefault="00947F7E">
      <w:pPr>
        <w:spacing w:before="240" w:after="240"/>
        <w:jc w:val="center"/>
        <w:rPr>
          <w:rFonts w:ascii="Garamond" w:hAnsi="Garamond" w:cstheme="minorHAnsi"/>
          <w:b/>
          <w:sz w:val="22"/>
          <w:szCs w:val="22"/>
        </w:rPr>
      </w:pPr>
    </w:p>
    <w:p w14:paraId="5B0744CE" w14:textId="40E7718C" w:rsidR="006C47AC" w:rsidRDefault="006C47AC">
      <w:pPr>
        <w:widowControl/>
        <w:suppressAutoHyphens w:val="0"/>
        <w:rPr>
          <w:rFonts w:cs="Times New Roman"/>
          <w:bCs/>
          <w:i/>
          <w:color w:val="000000"/>
          <w:sz w:val="20"/>
          <w:szCs w:val="20"/>
        </w:rPr>
      </w:pPr>
      <w:r>
        <w:rPr>
          <w:rFonts w:cs="Times New Roman"/>
          <w:bCs/>
          <w:i/>
          <w:color w:val="000000"/>
          <w:sz w:val="20"/>
          <w:szCs w:val="20"/>
        </w:rPr>
        <w:br w:type="page"/>
      </w:r>
    </w:p>
    <w:p w14:paraId="09FBD21E" w14:textId="77777777" w:rsidR="006C47AC" w:rsidRPr="006C47AC" w:rsidRDefault="006C47AC" w:rsidP="007317BE">
      <w:pPr>
        <w:jc w:val="both"/>
        <w:rPr>
          <w:rFonts w:cs="Times New Roman"/>
          <w:sz w:val="20"/>
          <w:szCs w:val="20"/>
        </w:rPr>
      </w:pPr>
    </w:p>
    <w:p w14:paraId="2925C5F1" w14:textId="77777777" w:rsidR="00C53DA1" w:rsidRDefault="00C53DA1" w:rsidP="006C47AC">
      <w:pPr>
        <w:tabs>
          <w:tab w:val="left" w:pos="1376"/>
        </w:tabs>
        <w:rPr>
          <w:rFonts w:cs="Times New Roman"/>
          <w:b/>
          <w:sz w:val="22"/>
          <w:szCs w:val="22"/>
        </w:rPr>
      </w:pPr>
    </w:p>
    <w:sdt>
      <w:sdtPr>
        <w:rPr>
          <w:rFonts w:asciiTheme="minorHAnsi" w:eastAsiaTheme="minorHAnsi" w:hAnsiTheme="minorHAnsi" w:cstheme="minorBidi"/>
          <w:noProof/>
          <w:color w:val="auto"/>
          <w:kern w:val="1"/>
          <w:sz w:val="22"/>
          <w:szCs w:val="22"/>
          <w:lang w:eastAsia="en-US" w:bidi="hi-IN"/>
        </w:rPr>
        <w:id w:val="-1927491040"/>
        <w:docPartObj>
          <w:docPartGallery w:val="Table of Contents"/>
          <w:docPartUnique/>
        </w:docPartObj>
      </w:sdtPr>
      <w:sdtEndPr>
        <w:rPr>
          <w:rFonts w:ascii="Times New Roman" w:eastAsia="Lucida Sans Unicode" w:hAnsi="Times New Roman" w:cs="Mangal"/>
          <w:b/>
          <w:bCs/>
          <w:noProof w:val="0"/>
          <w:sz w:val="24"/>
          <w:szCs w:val="24"/>
          <w:lang w:eastAsia="hi-IN"/>
        </w:rPr>
      </w:sdtEndPr>
      <w:sdtContent>
        <w:p w14:paraId="678D15BF" w14:textId="7437B465" w:rsidR="00C53DA1" w:rsidRDefault="00A16BDA" w:rsidP="00C53DA1">
          <w:pPr>
            <w:pStyle w:val="Titolosommario"/>
            <w:rPr>
              <w:rFonts w:ascii="Times New Roman" w:hAnsi="Times New Roman" w:cs="Times New Roman"/>
              <w:b/>
              <w:bCs/>
              <w:color w:val="auto"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bCs/>
              <w:color w:val="auto"/>
              <w:sz w:val="24"/>
              <w:szCs w:val="24"/>
            </w:rPr>
            <w:t>Indice</w:t>
          </w:r>
        </w:p>
        <w:p w14:paraId="7AF30021" w14:textId="77777777" w:rsidR="00A16BDA" w:rsidRPr="00A16BDA" w:rsidRDefault="00A16BDA" w:rsidP="00A16BDA">
          <w:pPr>
            <w:rPr>
              <w:lang w:eastAsia="it-IT" w:bidi="ar-SA"/>
            </w:rPr>
          </w:pPr>
        </w:p>
        <w:p w14:paraId="625E747E" w14:textId="2B19439E" w:rsidR="00E25ECF" w:rsidRDefault="00C53DA1">
          <w:pPr>
            <w:pStyle w:val="Sommario1"/>
            <w:rPr>
              <w:rFonts w:asciiTheme="minorHAnsi" w:eastAsiaTheme="minorEastAsia" w:hAnsiTheme="minorHAnsi" w:cstheme="minorBidi"/>
              <w:b w:val="0"/>
              <w:bCs w:val="0"/>
              <w:lang w:eastAsia="it-IT" w:bidi="ar-SA"/>
            </w:rPr>
          </w:pPr>
          <w:r w:rsidRPr="00A16BDA">
            <w:rPr>
              <w:lang w:bidi="ar-SA"/>
            </w:rPr>
            <w:fldChar w:fldCharType="begin"/>
          </w:r>
          <w:r w:rsidRPr="00A16BDA">
            <w:instrText xml:space="preserve"> TOC \o "1-3" \h \z \u </w:instrText>
          </w:r>
          <w:r w:rsidRPr="00A16BDA">
            <w:rPr>
              <w:lang w:bidi="ar-SA"/>
            </w:rPr>
            <w:fldChar w:fldCharType="separate"/>
          </w:r>
          <w:hyperlink w:anchor="_Toc100762742" w:history="1">
            <w:r w:rsidR="00E25ECF" w:rsidRPr="004B79D6">
              <w:rPr>
                <w:rStyle w:val="Collegamentoipertestuale"/>
              </w:rPr>
              <w:t>1.</w:t>
            </w:r>
            <w:r w:rsidR="00E25ECF">
              <w:rPr>
                <w:rFonts w:asciiTheme="minorHAnsi" w:eastAsiaTheme="minorEastAsia" w:hAnsiTheme="minorHAnsi" w:cstheme="minorBidi"/>
                <w:b w:val="0"/>
                <w:bCs w:val="0"/>
                <w:lang w:eastAsia="it-IT" w:bidi="ar-SA"/>
              </w:rPr>
              <w:tab/>
            </w:r>
            <w:r w:rsidR="00E25ECF" w:rsidRPr="004B79D6">
              <w:rPr>
                <w:rStyle w:val="Collegamentoipertestuale"/>
              </w:rPr>
              <w:t>Dati identificativi</w:t>
            </w:r>
            <w:r w:rsidR="00E25ECF">
              <w:rPr>
                <w:webHidden/>
              </w:rPr>
              <w:tab/>
            </w:r>
            <w:r w:rsidR="00E25ECF">
              <w:rPr>
                <w:webHidden/>
              </w:rPr>
              <w:fldChar w:fldCharType="begin"/>
            </w:r>
            <w:r w:rsidR="00E25ECF">
              <w:rPr>
                <w:webHidden/>
              </w:rPr>
              <w:instrText xml:space="preserve"> PAGEREF _Toc100762742 \h </w:instrText>
            </w:r>
            <w:r w:rsidR="00E25ECF">
              <w:rPr>
                <w:webHidden/>
              </w:rPr>
            </w:r>
            <w:r w:rsidR="00E25ECF">
              <w:rPr>
                <w:webHidden/>
              </w:rPr>
              <w:fldChar w:fldCharType="separate"/>
            </w:r>
            <w:r w:rsidR="00E25ECF">
              <w:rPr>
                <w:webHidden/>
              </w:rPr>
              <w:t>3</w:t>
            </w:r>
            <w:r w:rsidR="00E25ECF">
              <w:rPr>
                <w:webHidden/>
              </w:rPr>
              <w:fldChar w:fldCharType="end"/>
            </w:r>
          </w:hyperlink>
        </w:p>
        <w:p w14:paraId="5CA7F078" w14:textId="3B06982E" w:rsidR="00E25ECF" w:rsidRDefault="00BB301A">
          <w:pPr>
            <w:pStyle w:val="Sommario1"/>
            <w:rPr>
              <w:rFonts w:asciiTheme="minorHAnsi" w:eastAsiaTheme="minorEastAsia" w:hAnsiTheme="minorHAnsi" w:cstheme="minorBidi"/>
              <w:b w:val="0"/>
              <w:bCs w:val="0"/>
              <w:lang w:eastAsia="it-IT" w:bidi="ar-SA"/>
            </w:rPr>
          </w:pPr>
          <w:hyperlink w:anchor="_Toc100762743" w:history="1">
            <w:r w:rsidR="00E25ECF" w:rsidRPr="004B79D6">
              <w:rPr>
                <w:rStyle w:val="Collegamentoipertestuale"/>
              </w:rPr>
              <w:t>2.</w:t>
            </w:r>
            <w:r w:rsidR="00E25ECF">
              <w:rPr>
                <w:rFonts w:asciiTheme="minorHAnsi" w:eastAsiaTheme="minorEastAsia" w:hAnsiTheme="minorHAnsi" w:cstheme="minorBidi"/>
                <w:b w:val="0"/>
                <w:bCs w:val="0"/>
                <w:lang w:eastAsia="it-IT" w:bidi="ar-SA"/>
              </w:rPr>
              <w:tab/>
            </w:r>
            <w:r w:rsidR="00E25ECF" w:rsidRPr="004B79D6">
              <w:rPr>
                <w:rStyle w:val="Collegamentoipertestuale"/>
              </w:rPr>
              <w:t>Struttura organizzativo-gestionale di progetto</w:t>
            </w:r>
            <w:r w:rsidR="00E25ECF">
              <w:rPr>
                <w:webHidden/>
              </w:rPr>
              <w:tab/>
            </w:r>
            <w:r w:rsidR="00E25ECF">
              <w:rPr>
                <w:webHidden/>
              </w:rPr>
              <w:fldChar w:fldCharType="begin"/>
            </w:r>
            <w:r w:rsidR="00E25ECF">
              <w:rPr>
                <w:webHidden/>
              </w:rPr>
              <w:instrText xml:space="preserve"> PAGEREF _Toc100762743 \h </w:instrText>
            </w:r>
            <w:r w:rsidR="00E25ECF">
              <w:rPr>
                <w:webHidden/>
              </w:rPr>
            </w:r>
            <w:r w:rsidR="00E25ECF">
              <w:rPr>
                <w:webHidden/>
              </w:rPr>
              <w:fldChar w:fldCharType="separate"/>
            </w:r>
            <w:r w:rsidR="00E25ECF">
              <w:rPr>
                <w:webHidden/>
              </w:rPr>
              <w:t>4</w:t>
            </w:r>
            <w:r w:rsidR="00E25ECF">
              <w:rPr>
                <w:webHidden/>
              </w:rPr>
              <w:fldChar w:fldCharType="end"/>
            </w:r>
          </w:hyperlink>
        </w:p>
        <w:p w14:paraId="31C11E9C" w14:textId="52F6048D" w:rsidR="00E25ECF" w:rsidRDefault="00BB301A">
          <w:pPr>
            <w:pStyle w:val="Sommario1"/>
            <w:rPr>
              <w:rFonts w:asciiTheme="minorHAnsi" w:eastAsiaTheme="minorEastAsia" w:hAnsiTheme="minorHAnsi" w:cstheme="minorBidi"/>
              <w:b w:val="0"/>
              <w:bCs w:val="0"/>
              <w:lang w:eastAsia="it-IT" w:bidi="ar-SA"/>
            </w:rPr>
          </w:pPr>
          <w:hyperlink w:anchor="_Toc100762744" w:history="1">
            <w:r w:rsidR="00E25ECF" w:rsidRPr="004B79D6">
              <w:rPr>
                <w:rStyle w:val="Collegamentoipertestuale"/>
              </w:rPr>
              <w:t>3.</w:t>
            </w:r>
            <w:r w:rsidR="00E25ECF">
              <w:rPr>
                <w:rFonts w:asciiTheme="minorHAnsi" w:eastAsiaTheme="minorEastAsia" w:hAnsiTheme="minorHAnsi" w:cstheme="minorBidi"/>
                <w:b w:val="0"/>
                <w:bCs w:val="0"/>
                <w:lang w:eastAsia="it-IT" w:bidi="ar-SA"/>
              </w:rPr>
              <w:tab/>
            </w:r>
            <w:r w:rsidR="00E25ECF" w:rsidRPr="004B79D6">
              <w:rPr>
                <w:rStyle w:val="Collegamentoipertestuale"/>
              </w:rPr>
              <w:t>Analisi del contesto e del fabbisogno</w:t>
            </w:r>
            <w:r w:rsidR="00E25ECF">
              <w:rPr>
                <w:webHidden/>
              </w:rPr>
              <w:tab/>
            </w:r>
            <w:r w:rsidR="00E25ECF">
              <w:rPr>
                <w:webHidden/>
              </w:rPr>
              <w:fldChar w:fldCharType="begin"/>
            </w:r>
            <w:r w:rsidR="00E25ECF">
              <w:rPr>
                <w:webHidden/>
              </w:rPr>
              <w:instrText xml:space="preserve"> PAGEREF _Toc100762744 \h </w:instrText>
            </w:r>
            <w:r w:rsidR="00E25ECF">
              <w:rPr>
                <w:webHidden/>
              </w:rPr>
            </w:r>
            <w:r w:rsidR="00E25ECF">
              <w:rPr>
                <w:webHidden/>
              </w:rPr>
              <w:fldChar w:fldCharType="separate"/>
            </w:r>
            <w:r w:rsidR="00E25ECF">
              <w:rPr>
                <w:webHidden/>
              </w:rPr>
              <w:t>5</w:t>
            </w:r>
            <w:r w:rsidR="00E25ECF">
              <w:rPr>
                <w:webHidden/>
              </w:rPr>
              <w:fldChar w:fldCharType="end"/>
            </w:r>
          </w:hyperlink>
        </w:p>
        <w:p w14:paraId="58C0198B" w14:textId="28BB93A4" w:rsidR="00E25ECF" w:rsidRDefault="00BB301A">
          <w:pPr>
            <w:pStyle w:val="Sommario1"/>
            <w:rPr>
              <w:rFonts w:asciiTheme="minorHAnsi" w:eastAsiaTheme="minorEastAsia" w:hAnsiTheme="minorHAnsi" w:cstheme="minorBidi"/>
              <w:b w:val="0"/>
              <w:bCs w:val="0"/>
              <w:lang w:eastAsia="it-IT" w:bidi="ar-SA"/>
            </w:rPr>
          </w:pPr>
          <w:hyperlink w:anchor="_Toc100762745" w:history="1">
            <w:r w:rsidR="00E25ECF" w:rsidRPr="004B79D6">
              <w:rPr>
                <w:rStyle w:val="Collegamentoipertestuale"/>
              </w:rPr>
              <w:t>4.</w:t>
            </w:r>
            <w:r w:rsidR="00E25ECF">
              <w:rPr>
                <w:rFonts w:asciiTheme="minorHAnsi" w:eastAsiaTheme="minorEastAsia" w:hAnsiTheme="minorHAnsi" w:cstheme="minorBidi"/>
                <w:b w:val="0"/>
                <w:bCs w:val="0"/>
                <w:lang w:eastAsia="it-IT" w:bidi="ar-SA"/>
              </w:rPr>
              <w:tab/>
            </w:r>
            <w:r w:rsidR="00E25ECF" w:rsidRPr="004B79D6">
              <w:rPr>
                <w:rStyle w:val="Collegamentoipertestuale"/>
              </w:rPr>
              <w:t>Descrizione del progetto</w:t>
            </w:r>
            <w:r w:rsidR="00E25ECF">
              <w:rPr>
                <w:webHidden/>
              </w:rPr>
              <w:tab/>
            </w:r>
            <w:r w:rsidR="00E25ECF">
              <w:rPr>
                <w:webHidden/>
              </w:rPr>
              <w:fldChar w:fldCharType="begin"/>
            </w:r>
            <w:r w:rsidR="00E25ECF">
              <w:rPr>
                <w:webHidden/>
              </w:rPr>
              <w:instrText xml:space="preserve"> PAGEREF _Toc100762745 \h </w:instrText>
            </w:r>
            <w:r w:rsidR="00E25ECF">
              <w:rPr>
                <w:webHidden/>
              </w:rPr>
            </w:r>
            <w:r w:rsidR="00E25ECF">
              <w:rPr>
                <w:webHidden/>
              </w:rPr>
              <w:fldChar w:fldCharType="separate"/>
            </w:r>
            <w:r w:rsidR="00E25ECF">
              <w:rPr>
                <w:webHidden/>
              </w:rPr>
              <w:t>6</w:t>
            </w:r>
            <w:r w:rsidR="00E25ECF">
              <w:rPr>
                <w:webHidden/>
              </w:rPr>
              <w:fldChar w:fldCharType="end"/>
            </w:r>
          </w:hyperlink>
        </w:p>
        <w:p w14:paraId="5CA0BF4A" w14:textId="5C66950A" w:rsidR="00E25ECF" w:rsidRDefault="00BB301A">
          <w:pPr>
            <w:pStyle w:val="Sommario1"/>
            <w:rPr>
              <w:rFonts w:asciiTheme="minorHAnsi" w:eastAsiaTheme="minorEastAsia" w:hAnsiTheme="minorHAnsi" w:cstheme="minorBidi"/>
              <w:b w:val="0"/>
              <w:bCs w:val="0"/>
              <w:lang w:eastAsia="it-IT" w:bidi="ar-SA"/>
            </w:rPr>
          </w:pPr>
          <w:hyperlink w:anchor="_Toc100762746" w:history="1">
            <w:r w:rsidR="00E25ECF" w:rsidRPr="004B79D6">
              <w:rPr>
                <w:rStyle w:val="Collegamentoipertestuale"/>
              </w:rPr>
              <w:t>5.</w:t>
            </w:r>
            <w:r w:rsidR="00E25ECF">
              <w:rPr>
                <w:rFonts w:asciiTheme="minorHAnsi" w:eastAsiaTheme="minorEastAsia" w:hAnsiTheme="minorHAnsi" w:cstheme="minorBidi"/>
                <w:b w:val="0"/>
                <w:bCs w:val="0"/>
                <w:lang w:eastAsia="it-IT" w:bidi="ar-SA"/>
              </w:rPr>
              <w:tab/>
            </w:r>
            <w:r w:rsidR="00E25ECF" w:rsidRPr="004B79D6">
              <w:rPr>
                <w:rStyle w:val="Collegamentoipertestuale"/>
              </w:rPr>
              <w:t>Piano finanziario</w:t>
            </w:r>
            <w:r w:rsidR="00E25ECF">
              <w:rPr>
                <w:webHidden/>
              </w:rPr>
              <w:tab/>
            </w:r>
            <w:r w:rsidR="00E25ECF">
              <w:rPr>
                <w:webHidden/>
              </w:rPr>
              <w:fldChar w:fldCharType="begin"/>
            </w:r>
            <w:r w:rsidR="00E25ECF">
              <w:rPr>
                <w:webHidden/>
              </w:rPr>
              <w:instrText xml:space="preserve"> PAGEREF _Toc100762746 \h </w:instrText>
            </w:r>
            <w:r w:rsidR="00E25ECF">
              <w:rPr>
                <w:webHidden/>
              </w:rPr>
            </w:r>
            <w:r w:rsidR="00E25ECF">
              <w:rPr>
                <w:webHidden/>
              </w:rPr>
              <w:fldChar w:fldCharType="separate"/>
            </w:r>
            <w:r w:rsidR="00E25ECF">
              <w:rPr>
                <w:webHidden/>
              </w:rPr>
              <w:t>8</w:t>
            </w:r>
            <w:r w:rsidR="00E25ECF">
              <w:rPr>
                <w:webHidden/>
              </w:rPr>
              <w:fldChar w:fldCharType="end"/>
            </w:r>
          </w:hyperlink>
        </w:p>
        <w:p w14:paraId="1DD752E6" w14:textId="150412AB" w:rsidR="00E25ECF" w:rsidRDefault="00BB301A">
          <w:pPr>
            <w:pStyle w:val="Sommario1"/>
            <w:rPr>
              <w:rFonts w:asciiTheme="minorHAnsi" w:eastAsiaTheme="minorEastAsia" w:hAnsiTheme="minorHAnsi" w:cstheme="minorBidi"/>
              <w:b w:val="0"/>
              <w:bCs w:val="0"/>
              <w:lang w:eastAsia="it-IT" w:bidi="ar-SA"/>
            </w:rPr>
          </w:pPr>
          <w:hyperlink w:anchor="_Toc100762747" w:history="1">
            <w:r w:rsidR="00E25ECF" w:rsidRPr="004B79D6">
              <w:rPr>
                <w:rStyle w:val="Collegamentoipertestuale"/>
              </w:rPr>
              <w:t>6.</w:t>
            </w:r>
            <w:r w:rsidR="00E25ECF">
              <w:rPr>
                <w:rFonts w:asciiTheme="minorHAnsi" w:eastAsiaTheme="minorEastAsia" w:hAnsiTheme="minorHAnsi" w:cstheme="minorBidi"/>
                <w:b w:val="0"/>
                <w:bCs w:val="0"/>
                <w:lang w:eastAsia="it-IT" w:bidi="ar-SA"/>
              </w:rPr>
              <w:tab/>
            </w:r>
            <w:r w:rsidR="00E25ECF" w:rsidRPr="004B79D6">
              <w:rPr>
                <w:rStyle w:val="Collegamentoipertestuale"/>
              </w:rPr>
              <w:t>Cronoprogramma</w:t>
            </w:r>
            <w:r w:rsidR="00E25ECF">
              <w:rPr>
                <w:webHidden/>
              </w:rPr>
              <w:tab/>
            </w:r>
            <w:r w:rsidR="00E25ECF">
              <w:rPr>
                <w:webHidden/>
              </w:rPr>
              <w:fldChar w:fldCharType="begin"/>
            </w:r>
            <w:r w:rsidR="00E25ECF">
              <w:rPr>
                <w:webHidden/>
              </w:rPr>
              <w:instrText xml:space="preserve"> PAGEREF _Toc100762747 \h </w:instrText>
            </w:r>
            <w:r w:rsidR="00E25ECF">
              <w:rPr>
                <w:webHidden/>
              </w:rPr>
            </w:r>
            <w:r w:rsidR="00E25ECF">
              <w:rPr>
                <w:webHidden/>
              </w:rPr>
              <w:fldChar w:fldCharType="separate"/>
            </w:r>
            <w:r w:rsidR="00E25ECF">
              <w:rPr>
                <w:webHidden/>
              </w:rPr>
              <w:t>9</w:t>
            </w:r>
            <w:r w:rsidR="00E25ECF">
              <w:rPr>
                <w:webHidden/>
              </w:rPr>
              <w:fldChar w:fldCharType="end"/>
            </w:r>
          </w:hyperlink>
        </w:p>
        <w:p w14:paraId="7D5C0A04" w14:textId="6894134D" w:rsidR="00C53DA1" w:rsidRPr="00B17503" w:rsidRDefault="00C53DA1" w:rsidP="00C53DA1">
          <w:r w:rsidRPr="00A16BDA">
            <w:rPr>
              <w:rFonts w:cs="Times New Roman"/>
              <w:b/>
              <w:bCs/>
              <w:sz w:val="22"/>
              <w:szCs w:val="22"/>
            </w:rPr>
            <w:fldChar w:fldCharType="end"/>
          </w:r>
        </w:p>
      </w:sdtContent>
    </w:sdt>
    <w:p w14:paraId="4EF9428C" w14:textId="77777777" w:rsidR="00C53DA1" w:rsidRPr="00B17503" w:rsidRDefault="00C53DA1" w:rsidP="00C53DA1">
      <w:pPr>
        <w:rPr>
          <w:rFonts w:eastAsiaTheme="majorEastAsia"/>
          <w:color w:val="365F91" w:themeColor="accent1" w:themeShade="BF"/>
          <w:sz w:val="32"/>
          <w:szCs w:val="32"/>
        </w:rPr>
      </w:pPr>
      <w:r w:rsidRPr="00B17503">
        <w:br w:type="page"/>
      </w:r>
    </w:p>
    <w:p w14:paraId="4B7AE1E1" w14:textId="398257EE" w:rsidR="00C53DA1" w:rsidRDefault="00E15250" w:rsidP="00C53DA1">
      <w:pPr>
        <w:pStyle w:val="Titolo1"/>
        <w:numPr>
          <w:ilvl w:val="0"/>
          <w:numId w:val="47"/>
        </w:numPr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1" w:name="_Toc100762742"/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lastRenderedPageBreak/>
        <w:t>Dati identificativi</w:t>
      </w:r>
      <w:bookmarkEnd w:id="1"/>
    </w:p>
    <w:p w14:paraId="5D7441DF" w14:textId="77777777" w:rsidR="00E15250" w:rsidRPr="00E15250" w:rsidRDefault="00E15250" w:rsidP="00E15250"/>
    <w:p w14:paraId="4D2332D7" w14:textId="5A6250C6" w:rsidR="00EC3A17" w:rsidRDefault="00EC3A17" w:rsidP="00C53DA1">
      <w:pPr>
        <w:pStyle w:val="Paragrafoelenco"/>
        <w:spacing w:after="160" w:line="259" w:lineRule="auto"/>
        <w:jc w:val="both"/>
        <w:rPr>
          <w:rFonts w:ascii="Times New Roman" w:hAnsi="Times New Roman"/>
          <w:sz w:val="16"/>
          <w:szCs w:val="16"/>
        </w:rPr>
      </w:pPr>
    </w:p>
    <w:tbl>
      <w:tblPr>
        <w:tblpPr w:leftFromText="141" w:rightFromText="141" w:vertAnchor="text" w:horzAnchor="margin" w:tblpX="-10" w:tblpY="138"/>
        <w:tblW w:w="4980" w:type="pct"/>
        <w:tblLook w:val="0000" w:firstRow="0" w:lastRow="0" w:firstColumn="0" w:lastColumn="0" w:noHBand="0" w:noVBand="0"/>
      </w:tblPr>
      <w:tblGrid>
        <w:gridCol w:w="2269"/>
        <w:gridCol w:w="7320"/>
      </w:tblGrid>
      <w:tr w:rsidR="00EC3A17" w:rsidRPr="007825B1" w14:paraId="2E428FB2" w14:textId="77777777" w:rsidTr="00A44CA5">
        <w:trPr>
          <w:trHeight w:val="325"/>
        </w:trPr>
        <w:tc>
          <w:tcPr>
            <w:tcW w:w="5000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073C457D" w14:textId="77777777" w:rsidR="00EC3A17" w:rsidRPr="007825B1" w:rsidRDefault="00EC3A17" w:rsidP="00A44CA5">
            <w:pPr>
              <w:spacing w:before="120" w:after="120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bookmarkStart w:id="2" w:name="_Hlk104385973"/>
            <w:r w:rsidRPr="007825B1">
              <w:rPr>
                <w:rFonts w:cs="Times New Roman"/>
                <w:b/>
                <w:bCs/>
                <w:sz w:val="18"/>
                <w:szCs w:val="18"/>
              </w:rPr>
              <w:t>1.1 Anagrafica dell’Ambito territoriale candidato</w:t>
            </w:r>
          </w:p>
        </w:tc>
      </w:tr>
      <w:tr w:rsidR="00EC3A17" w:rsidRPr="007825B1" w14:paraId="75622DD1" w14:textId="77777777" w:rsidTr="00A44CA5">
        <w:trPr>
          <w:trHeight w:val="325"/>
        </w:trPr>
        <w:tc>
          <w:tcPr>
            <w:tcW w:w="118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A8F7DD9" w14:textId="77777777" w:rsidR="00EC3A17" w:rsidRPr="007825B1" w:rsidRDefault="00EC3A17" w:rsidP="00A44CA5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CUP del progetto</w:t>
            </w:r>
          </w:p>
        </w:tc>
        <w:tc>
          <w:tcPr>
            <w:tcW w:w="381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DBD408" w14:textId="77777777" w:rsidR="00EC3A17" w:rsidRPr="007825B1" w:rsidRDefault="00EC3A17" w:rsidP="00A44CA5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C3A17" w:rsidRPr="007825B1" w14:paraId="6D8C9FC3" w14:textId="77777777" w:rsidTr="00A44CA5">
        <w:trPr>
          <w:trHeight w:val="325"/>
        </w:trPr>
        <w:tc>
          <w:tcPr>
            <w:tcW w:w="118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52848EF4" w14:textId="77777777" w:rsidR="00EC3A17" w:rsidRPr="007825B1" w:rsidRDefault="00EC3A17" w:rsidP="00A44CA5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Tipologia Ente</w:t>
            </w:r>
          </w:p>
        </w:tc>
        <w:tc>
          <w:tcPr>
            <w:tcW w:w="381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26D135D" w14:textId="77777777" w:rsidR="00EC3A17" w:rsidRPr="007825B1" w:rsidRDefault="00EC3A17" w:rsidP="00A44CA5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C3A17" w:rsidRPr="007825B1" w14:paraId="11BA10FA" w14:textId="77777777" w:rsidTr="00A44CA5">
        <w:trPr>
          <w:trHeight w:val="325"/>
        </w:trPr>
        <w:tc>
          <w:tcPr>
            <w:tcW w:w="118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6D9F8E5" w14:textId="77777777" w:rsidR="00EC3A17" w:rsidRPr="007825B1" w:rsidRDefault="00EC3A17" w:rsidP="00A44CA5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 w:rsidRPr="007825B1">
              <w:rPr>
                <w:rFonts w:cs="Times New Roman"/>
                <w:b/>
                <w:sz w:val="18"/>
                <w:szCs w:val="18"/>
              </w:rPr>
              <w:t xml:space="preserve">Denominazione </w:t>
            </w:r>
            <w:r>
              <w:rPr>
                <w:rFonts w:cs="Times New Roman"/>
                <w:b/>
                <w:sz w:val="18"/>
                <w:szCs w:val="18"/>
              </w:rPr>
              <w:t>Ente</w:t>
            </w:r>
          </w:p>
        </w:tc>
        <w:tc>
          <w:tcPr>
            <w:tcW w:w="381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2E492D" w14:textId="77777777" w:rsidR="00EC3A17" w:rsidRPr="007825B1" w:rsidRDefault="00EC3A17" w:rsidP="00A44CA5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C3A17" w:rsidRPr="007825B1" w14:paraId="4A963C7D" w14:textId="77777777" w:rsidTr="00A44CA5">
        <w:trPr>
          <w:trHeight w:val="325"/>
        </w:trPr>
        <w:tc>
          <w:tcPr>
            <w:tcW w:w="118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2A2A0131" w14:textId="77777777" w:rsidR="00EC3A17" w:rsidRPr="007825B1" w:rsidRDefault="00EC3A17" w:rsidP="00A44CA5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Codice ATS</w:t>
            </w:r>
          </w:p>
        </w:tc>
        <w:tc>
          <w:tcPr>
            <w:tcW w:w="381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87C7B63" w14:textId="77777777" w:rsidR="00EC3A17" w:rsidRPr="007825B1" w:rsidRDefault="00EC3A17" w:rsidP="00A44CA5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C3A17" w:rsidRPr="007825B1" w14:paraId="2A7088C2" w14:textId="77777777" w:rsidTr="00A44CA5">
        <w:trPr>
          <w:trHeight w:val="325"/>
        </w:trPr>
        <w:tc>
          <w:tcPr>
            <w:tcW w:w="118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009B51BE" w14:textId="15AC0A4B" w:rsidR="00EC3A17" w:rsidRPr="007825B1" w:rsidRDefault="00EC3A17" w:rsidP="00A44CA5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ATS Associa</w:t>
            </w:r>
            <w:r w:rsidR="00A24455">
              <w:rPr>
                <w:rFonts w:cs="Times New Roman"/>
                <w:b/>
                <w:sz w:val="18"/>
                <w:szCs w:val="18"/>
              </w:rPr>
              <w:t>t</w:t>
            </w:r>
            <w:r>
              <w:rPr>
                <w:rFonts w:cs="Times New Roman"/>
                <w:b/>
                <w:sz w:val="18"/>
                <w:szCs w:val="18"/>
              </w:rPr>
              <w:t>i</w:t>
            </w:r>
          </w:p>
        </w:tc>
        <w:tc>
          <w:tcPr>
            <w:tcW w:w="381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9BA0B1" w14:textId="77777777" w:rsidR="00EC3A17" w:rsidRPr="007825B1" w:rsidRDefault="00EC3A17" w:rsidP="00A44CA5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C3A17" w:rsidRPr="007825B1" w14:paraId="3F852CE5" w14:textId="77777777" w:rsidTr="00A44CA5">
        <w:trPr>
          <w:trHeight w:val="325"/>
        </w:trPr>
        <w:tc>
          <w:tcPr>
            <w:tcW w:w="118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3A3B5358" w14:textId="77777777" w:rsidR="00EC3A17" w:rsidRPr="007825B1" w:rsidRDefault="00EC3A17" w:rsidP="00A44CA5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Ente proponente</w:t>
            </w:r>
          </w:p>
        </w:tc>
        <w:tc>
          <w:tcPr>
            <w:tcW w:w="381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0F91AC8" w14:textId="77777777" w:rsidR="00EC3A17" w:rsidRPr="007825B1" w:rsidRDefault="00EC3A17" w:rsidP="00A44CA5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C3A17" w:rsidRPr="007825B1" w14:paraId="0B111A5D" w14:textId="77777777" w:rsidTr="00A44CA5">
        <w:trPr>
          <w:trHeight w:val="325"/>
        </w:trPr>
        <w:tc>
          <w:tcPr>
            <w:tcW w:w="118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318168B" w14:textId="77777777" w:rsidR="00EC3A17" w:rsidRPr="007825B1" w:rsidRDefault="00EC3A17" w:rsidP="00A44CA5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 w:rsidRPr="007825B1">
              <w:rPr>
                <w:rFonts w:cs="Times New Roman"/>
                <w:b/>
                <w:sz w:val="18"/>
                <w:szCs w:val="18"/>
              </w:rPr>
              <w:t xml:space="preserve">Comuni aderenti </w:t>
            </w:r>
          </w:p>
        </w:tc>
        <w:tc>
          <w:tcPr>
            <w:tcW w:w="381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25CC07" w14:textId="77777777" w:rsidR="00EC3A17" w:rsidRPr="007825B1" w:rsidRDefault="00EC3A17" w:rsidP="00A44CA5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C3A17" w:rsidRPr="007825B1" w14:paraId="73CF824A" w14:textId="77777777" w:rsidTr="00A44CA5">
        <w:trPr>
          <w:trHeight w:val="325"/>
        </w:trPr>
        <w:tc>
          <w:tcPr>
            <w:tcW w:w="118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2A2D11F7" w14:textId="77777777" w:rsidR="00EC3A17" w:rsidRPr="007825B1" w:rsidRDefault="00EC3A17" w:rsidP="00A44CA5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 w:rsidRPr="007825B1">
              <w:rPr>
                <w:rFonts w:cs="Times New Roman"/>
                <w:b/>
                <w:sz w:val="18"/>
                <w:szCs w:val="18"/>
              </w:rPr>
              <w:t xml:space="preserve">Posta elettronica </w:t>
            </w:r>
          </w:p>
        </w:tc>
        <w:tc>
          <w:tcPr>
            <w:tcW w:w="381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E1702B4" w14:textId="77777777" w:rsidR="00EC3A17" w:rsidRPr="007825B1" w:rsidRDefault="00EC3A17" w:rsidP="00A44CA5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C3A17" w:rsidRPr="007825B1" w14:paraId="09AC583A" w14:textId="77777777" w:rsidTr="00A44CA5">
        <w:trPr>
          <w:trHeight w:val="325"/>
        </w:trPr>
        <w:tc>
          <w:tcPr>
            <w:tcW w:w="118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AC634FC" w14:textId="77777777" w:rsidR="00EC3A17" w:rsidRPr="007825B1" w:rsidRDefault="00EC3A17" w:rsidP="00A44CA5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 w:rsidRPr="007825B1">
              <w:rPr>
                <w:rFonts w:cs="Times New Roman"/>
                <w:b/>
                <w:sz w:val="18"/>
                <w:szCs w:val="18"/>
              </w:rPr>
              <w:t>PEC</w:t>
            </w:r>
          </w:p>
        </w:tc>
        <w:tc>
          <w:tcPr>
            <w:tcW w:w="381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0EB9B2A" w14:textId="77777777" w:rsidR="00EC3A17" w:rsidRPr="007825B1" w:rsidRDefault="00EC3A17" w:rsidP="00A44CA5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bookmarkEnd w:id="2"/>
    </w:tbl>
    <w:p w14:paraId="08C1A0A3" w14:textId="77777777" w:rsidR="00EC3A17" w:rsidRPr="0061449E" w:rsidRDefault="00EC3A17" w:rsidP="00C53DA1">
      <w:pPr>
        <w:pStyle w:val="Paragrafoelenco"/>
        <w:spacing w:after="160" w:line="259" w:lineRule="auto"/>
        <w:jc w:val="both"/>
        <w:rPr>
          <w:rFonts w:ascii="Times New Roman" w:hAnsi="Times New Roman"/>
          <w:sz w:val="16"/>
          <w:szCs w:val="16"/>
        </w:rPr>
      </w:pPr>
    </w:p>
    <w:tbl>
      <w:tblPr>
        <w:tblpPr w:leftFromText="141" w:rightFromText="141" w:vertAnchor="text" w:horzAnchor="margin" w:tblpX="-10" w:tblpY="138"/>
        <w:tblW w:w="5000" w:type="pct"/>
        <w:tblLook w:val="0000" w:firstRow="0" w:lastRow="0" w:firstColumn="0" w:lastColumn="0" w:noHBand="0" w:noVBand="0"/>
      </w:tblPr>
      <w:tblGrid>
        <w:gridCol w:w="2280"/>
        <w:gridCol w:w="7348"/>
      </w:tblGrid>
      <w:tr w:rsidR="00E15250" w:rsidRPr="0061449E" w14:paraId="0EF76831" w14:textId="77777777" w:rsidTr="00EC3A17">
        <w:trPr>
          <w:trHeight w:val="397"/>
        </w:trPr>
        <w:tc>
          <w:tcPr>
            <w:tcW w:w="5000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5B5CB778" w14:textId="0B7F7A60" w:rsidR="00E15250" w:rsidRPr="0061449E" w:rsidRDefault="00E15250" w:rsidP="00EC3A17">
            <w:pPr>
              <w:spacing w:before="120" w:after="120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61449E">
              <w:rPr>
                <w:rFonts w:cs="Times New Roman"/>
                <w:b/>
                <w:bCs/>
                <w:sz w:val="18"/>
                <w:szCs w:val="18"/>
              </w:rPr>
              <w:t>1.</w:t>
            </w:r>
            <w:r w:rsidR="00352213" w:rsidRPr="0061449E">
              <w:rPr>
                <w:rFonts w:cs="Times New Roman"/>
                <w:b/>
                <w:bCs/>
                <w:sz w:val="18"/>
                <w:szCs w:val="18"/>
              </w:rPr>
              <w:t>2</w:t>
            </w:r>
            <w:r w:rsidRPr="0061449E">
              <w:rPr>
                <w:rFonts w:cs="Times New Roman"/>
                <w:b/>
                <w:bCs/>
                <w:sz w:val="18"/>
                <w:szCs w:val="18"/>
              </w:rPr>
              <w:t xml:space="preserve"> </w:t>
            </w:r>
            <w:r w:rsidR="00352213" w:rsidRPr="0061449E">
              <w:rPr>
                <w:rFonts w:cs="Times New Roman"/>
                <w:b/>
                <w:bCs/>
                <w:sz w:val="18"/>
                <w:szCs w:val="18"/>
              </w:rPr>
              <w:t>Informazioni sul Referente per l’implementazione del progetto</w:t>
            </w:r>
          </w:p>
        </w:tc>
      </w:tr>
      <w:tr w:rsidR="00E15250" w:rsidRPr="0061449E" w14:paraId="1AF0D86B" w14:textId="77777777" w:rsidTr="00EC3A17">
        <w:trPr>
          <w:trHeight w:val="397"/>
        </w:trPr>
        <w:tc>
          <w:tcPr>
            <w:tcW w:w="1184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B4C8EC6" w14:textId="1844BD04" w:rsidR="00E15250" w:rsidRPr="0061449E" w:rsidRDefault="00E15250" w:rsidP="00EC3A17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 w:rsidRPr="0061449E">
              <w:rPr>
                <w:rFonts w:cs="Times New Roman"/>
                <w:b/>
                <w:sz w:val="18"/>
                <w:szCs w:val="18"/>
              </w:rPr>
              <w:t xml:space="preserve">Referente </w:t>
            </w:r>
            <w:r w:rsidR="003F7F22">
              <w:rPr>
                <w:rFonts w:cs="Times New Roman"/>
                <w:b/>
                <w:sz w:val="18"/>
                <w:szCs w:val="18"/>
              </w:rPr>
              <w:t>progetto</w:t>
            </w:r>
          </w:p>
        </w:tc>
        <w:tc>
          <w:tcPr>
            <w:tcW w:w="3816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30DFEB3" w14:textId="77777777" w:rsidR="00E15250" w:rsidRPr="0061449E" w:rsidRDefault="00E15250" w:rsidP="00EC3A17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15250" w:rsidRPr="0061449E" w14:paraId="235ED25D" w14:textId="77777777" w:rsidTr="00EC3A17">
        <w:trPr>
          <w:trHeight w:val="397"/>
        </w:trPr>
        <w:tc>
          <w:tcPr>
            <w:tcW w:w="1184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4AB4DF9" w14:textId="77777777" w:rsidR="00E15250" w:rsidRPr="0061449E" w:rsidRDefault="00E15250" w:rsidP="00EC3A17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 w:rsidRPr="0061449E">
              <w:rPr>
                <w:rFonts w:cs="Times New Roman"/>
                <w:b/>
                <w:sz w:val="18"/>
                <w:szCs w:val="18"/>
              </w:rPr>
              <w:t xml:space="preserve">Qualifica </w:t>
            </w:r>
          </w:p>
        </w:tc>
        <w:tc>
          <w:tcPr>
            <w:tcW w:w="3816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DB1FC6" w14:textId="77777777" w:rsidR="00E15250" w:rsidRPr="0061449E" w:rsidRDefault="00E15250" w:rsidP="00EC3A17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15250" w:rsidRPr="0061449E" w14:paraId="70682966" w14:textId="77777777" w:rsidTr="00EC3A17">
        <w:trPr>
          <w:trHeight w:val="397"/>
        </w:trPr>
        <w:tc>
          <w:tcPr>
            <w:tcW w:w="1184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7B8EEB0" w14:textId="77777777" w:rsidR="00E15250" w:rsidRPr="0061449E" w:rsidRDefault="00E15250" w:rsidP="00EC3A17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 w:rsidRPr="0061449E">
              <w:rPr>
                <w:rFonts w:cs="Times New Roman"/>
                <w:b/>
                <w:sz w:val="18"/>
                <w:szCs w:val="18"/>
              </w:rPr>
              <w:t>Telefono</w:t>
            </w:r>
          </w:p>
        </w:tc>
        <w:tc>
          <w:tcPr>
            <w:tcW w:w="3816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A9928E" w14:textId="77777777" w:rsidR="00E15250" w:rsidRPr="0061449E" w:rsidRDefault="00E15250" w:rsidP="00EC3A17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15250" w:rsidRPr="0061449E" w14:paraId="77F0A71F" w14:textId="77777777" w:rsidTr="00EC3A17">
        <w:trPr>
          <w:trHeight w:val="397"/>
        </w:trPr>
        <w:tc>
          <w:tcPr>
            <w:tcW w:w="1184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70929C2" w14:textId="77777777" w:rsidR="00E15250" w:rsidRPr="0061449E" w:rsidRDefault="00E15250" w:rsidP="00EC3A17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 w:rsidRPr="0061449E">
              <w:rPr>
                <w:rFonts w:cs="Times New Roman"/>
                <w:b/>
                <w:sz w:val="18"/>
                <w:szCs w:val="18"/>
              </w:rPr>
              <w:t xml:space="preserve">Posta elettronica </w:t>
            </w:r>
          </w:p>
        </w:tc>
        <w:tc>
          <w:tcPr>
            <w:tcW w:w="3816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93F37B" w14:textId="77777777" w:rsidR="00E15250" w:rsidRPr="0061449E" w:rsidRDefault="00E15250" w:rsidP="00EC3A17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  <w:tr w:rsidR="00E15250" w:rsidRPr="0061449E" w14:paraId="405C48F6" w14:textId="77777777" w:rsidTr="00EC3A17">
        <w:trPr>
          <w:trHeight w:val="397"/>
        </w:trPr>
        <w:tc>
          <w:tcPr>
            <w:tcW w:w="1184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6648509D" w14:textId="77777777" w:rsidR="00E15250" w:rsidRPr="0061449E" w:rsidRDefault="00E15250" w:rsidP="00EC3A17">
            <w:pPr>
              <w:spacing w:before="120" w:after="120"/>
              <w:rPr>
                <w:rFonts w:cs="Times New Roman"/>
                <w:b/>
                <w:sz w:val="18"/>
                <w:szCs w:val="18"/>
              </w:rPr>
            </w:pPr>
            <w:r w:rsidRPr="0061449E">
              <w:rPr>
                <w:rFonts w:cs="Times New Roman"/>
                <w:b/>
                <w:sz w:val="18"/>
                <w:szCs w:val="18"/>
              </w:rPr>
              <w:t>PEC</w:t>
            </w:r>
          </w:p>
        </w:tc>
        <w:tc>
          <w:tcPr>
            <w:tcW w:w="3816" w:type="pct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F4976B7" w14:textId="77777777" w:rsidR="00E15250" w:rsidRPr="0061449E" w:rsidRDefault="00E15250" w:rsidP="00EC3A17">
            <w:pPr>
              <w:spacing w:before="120" w:after="120"/>
              <w:rPr>
                <w:rFonts w:cs="Times New Roman"/>
                <w:sz w:val="18"/>
                <w:szCs w:val="18"/>
              </w:rPr>
            </w:pPr>
          </w:p>
        </w:tc>
      </w:tr>
    </w:tbl>
    <w:p w14:paraId="27F90762" w14:textId="77777777" w:rsidR="00E15250" w:rsidRDefault="00E15250" w:rsidP="00C53DA1">
      <w:pPr>
        <w:pStyle w:val="Paragrafoelenco"/>
        <w:spacing w:after="160" w:line="259" w:lineRule="auto"/>
        <w:jc w:val="both"/>
        <w:rPr>
          <w:rFonts w:ascii="Times New Roman" w:hAnsi="Times New Roman"/>
        </w:rPr>
      </w:pPr>
    </w:p>
    <w:p w14:paraId="000F05C3" w14:textId="7057E1F1" w:rsidR="0061449E" w:rsidRDefault="0061449E">
      <w:pPr>
        <w:widowControl/>
        <w:suppressAutoHyphens w:val="0"/>
        <w:rPr>
          <w:rFonts w:eastAsia="Calibri" w:cs="Times New Roman"/>
          <w:kern w:val="0"/>
          <w:lang w:eastAsia="en-US" w:bidi="ar-SA"/>
        </w:rPr>
      </w:pPr>
      <w:r>
        <w:br w:type="page"/>
      </w:r>
    </w:p>
    <w:p w14:paraId="582E3443" w14:textId="25084861" w:rsidR="00C53DA1" w:rsidRDefault="00C53DA1" w:rsidP="00C53DA1">
      <w:pPr>
        <w:pStyle w:val="Titolo1"/>
        <w:numPr>
          <w:ilvl w:val="0"/>
          <w:numId w:val="47"/>
        </w:numPr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3" w:name="_Toc100762743"/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lastRenderedPageBreak/>
        <w:t>Struttura organizzativo-gestionale di progetto</w:t>
      </w:r>
      <w:bookmarkEnd w:id="3"/>
    </w:p>
    <w:p w14:paraId="49CD7C8A" w14:textId="77777777" w:rsidR="004F5D80" w:rsidRPr="004F5D80" w:rsidRDefault="004F5D80" w:rsidP="004F5D80"/>
    <w:p w14:paraId="6A30B96E" w14:textId="77777777" w:rsidR="004F5D80" w:rsidRPr="00436443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iCs/>
          <w:sz w:val="20"/>
          <w:szCs w:val="20"/>
        </w:rPr>
      </w:pPr>
      <w:r w:rsidRPr="00436443">
        <w:rPr>
          <w:rFonts w:cs="Times New Roman"/>
          <w:i/>
          <w:iCs/>
          <w:sz w:val="20"/>
          <w:szCs w:val="20"/>
        </w:rPr>
        <w:t>Secondo quanto previsto dall’Avviso 1/2022 all’art. 5, comma 3 e all’art. 12, comma 1, il soggetto attuatore è tenuto a garantire adeguata capacità amministrativa e tecnica per tutta la durata dell’intervento.</w:t>
      </w:r>
    </w:p>
    <w:p w14:paraId="6A468ED8" w14:textId="77777777" w:rsidR="004F5D80" w:rsidRPr="00436443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iCs/>
          <w:sz w:val="20"/>
          <w:szCs w:val="20"/>
        </w:rPr>
      </w:pPr>
      <w:r w:rsidRPr="00436443">
        <w:rPr>
          <w:rFonts w:cs="Times New Roman"/>
          <w:i/>
          <w:iCs/>
          <w:sz w:val="20"/>
          <w:szCs w:val="20"/>
        </w:rPr>
        <w:t>In sede di domanda di ammissione a finanziamento il soggetto attuatore dichiara “di disporre delle competenze, risorse e qualifiche professionali, sia tecniche che amministrative, necessarie per portare a termine il progetto e assicurare il raggiungimento di eventuali milestone e target associati” e si impegna a “mantenere per tutta la durata del progetto una struttura organizzativa adeguata in relazione alla natura, alla dimensione territoriale e alla durata dell’intervento”.</w:t>
      </w:r>
    </w:p>
    <w:p w14:paraId="7FCCF29B" w14:textId="77777777" w:rsidR="002E6C17" w:rsidRPr="002E6C17" w:rsidRDefault="002E6C17" w:rsidP="002E6C1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sz w:val="20"/>
          <w:szCs w:val="20"/>
        </w:rPr>
      </w:pPr>
    </w:p>
    <w:p w14:paraId="748A9E8F" w14:textId="4C842E20" w:rsidR="002E6C17" w:rsidRDefault="002E6C17" w:rsidP="002E6C1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>
        <w:rPr>
          <w:rFonts w:eastAsia="Times New Roman" w:cs="Times New Roman"/>
          <w:i/>
          <w:sz w:val="20"/>
          <w:szCs w:val="20"/>
        </w:rPr>
        <w:t>Fornire una descrizione della struttura organizzativa deputata alla gestione del progett</w:t>
      </w:r>
      <w:r w:rsidR="0099043B">
        <w:rPr>
          <w:rFonts w:eastAsia="Times New Roman" w:cs="Times New Roman"/>
          <w:i/>
          <w:sz w:val="20"/>
          <w:szCs w:val="20"/>
        </w:rPr>
        <w:t xml:space="preserve">o anche in termini di numero delle risorse professionali coinvolte, indicando la qualifica, le funzioni/ruoli (es. </w:t>
      </w:r>
      <w:r w:rsidR="004E3000">
        <w:rPr>
          <w:rFonts w:eastAsia="Times New Roman" w:cs="Times New Roman"/>
          <w:i/>
          <w:sz w:val="20"/>
          <w:szCs w:val="20"/>
        </w:rPr>
        <w:t>attivazione</w:t>
      </w:r>
      <w:r w:rsidR="0099043B">
        <w:rPr>
          <w:rFonts w:eastAsia="Times New Roman" w:cs="Times New Roman"/>
          <w:i/>
          <w:sz w:val="20"/>
          <w:szCs w:val="20"/>
        </w:rPr>
        <w:t>,</w:t>
      </w:r>
      <w:r w:rsidR="004F5D80">
        <w:rPr>
          <w:rFonts w:eastAsia="Times New Roman" w:cs="Times New Roman"/>
          <w:i/>
          <w:sz w:val="20"/>
          <w:szCs w:val="20"/>
        </w:rPr>
        <w:t xml:space="preserve"> attuazione,</w:t>
      </w:r>
      <w:r w:rsidR="0099043B">
        <w:rPr>
          <w:rFonts w:eastAsia="Times New Roman" w:cs="Times New Roman"/>
          <w:i/>
          <w:sz w:val="20"/>
          <w:szCs w:val="20"/>
        </w:rPr>
        <w:t xml:space="preserve"> monitoraggio, rendicontazione e controllo, ecc.</w:t>
      </w:r>
      <w:r w:rsidR="00875533">
        <w:rPr>
          <w:rFonts w:eastAsia="Times New Roman" w:cs="Times New Roman"/>
          <w:i/>
          <w:sz w:val="20"/>
          <w:szCs w:val="20"/>
        </w:rPr>
        <w:t>)</w:t>
      </w:r>
      <w:r w:rsidR="0099043B">
        <w:rPr>
          <w:rFonts w:eastAsia="Times New Roman" w:cs="Times New Roman"/>
          <w:i/>
          <w:sz w:val="20"/>
          <w:szCs w:val="20"/>
        </w:rPr>
        <w:t xml:space="preserve"> e specificando le competenze possedute.</w:t>
      </w:r>
    </w:p>
    <w:p w14:paraId="12B1F3AE" w14:textId="731EB306" w:rsidR="00BD3F29" w:rsidRPr="00B34200" w:rsidRDefault="00BD3F29" w:rsidP="00BD3F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 w:rsidRPr="00B34200">
        <w:rPr>
          <w:rFonts w:eastAsia="Times New Roman" w:cs="Times New Roman"/>
          <w:i/>
          <w:sz w:val="20"/>
          <w:szCs w:val="20"/>
        </w:rPr>
        <w:t>In caso di presenza di più ATS si chiede di specificare le funzioni e i ruoli svolti da ciascuno.</w:t>
      </w:r>
    </w:p>
    <w:p w14:paraId="33BE750C" w14:textId="77777777" w:rsidR="00A747DE" w:rsidRPr="00B34200" w:rsidRDefault="00A747DE" w:rsidP="002E6C1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</w:p>
    <w:p w14:paraId="6A13798A" w14:textId="0D0E001F" w:rsidR="0099043B" w:rsidRPr="00B34200" w:rsidRDefault="0099043B" w:rsidP="002E6C1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 w:rsidRPr="00B34200">
        <w:rPr>
          <w:rFonts w:eastAsia="Times New Roman" w:cs="Times New Roman"/>
          <w:i/>
          <w:sz w:val="20"/>
          <w:szCs w:val="20"/>
        </w:rPr>
        <w:t>La struttura organizzativa indicata dovrà essere tale da garantire un’adeguata capacità di gestione ed attuazione della proposta progettuale per tutta la sua durata.</w:t>
      </w:r>
    </w:p>
    <w:p w14:paraId="6D275FEE" w14:textId="1A980FEB" w:rsidR="00996EF8" w:rsidRPr="00B34200" w:rsidRDefault="00996EF8" w:rsidP="002E6C1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</w:p>
    <w:p w14:paraId="1825C8E8" w14:textId="77777777" w:rsidR="00701BD3" w:rsidRPr="00B34200" w:rsidRDefault="00701BD3" w:rsidP="00701BD3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 w:rsidRPr="00B34200">
        <w:rPr>
          <w:rFonts w:eastAsia="Times New Roman" w:cs="Times New Roman"/>
          <w:i/>
          <w:sz w:val="20"/>
          <w:szCs w:val="20"/>
        </w:rPr>
        <w:t>La struttura organizzativa dovrà contemplare una figura specifica di riferimento responsabile per la valutazione dei bisogni sociosanitari, affinché l’intervento sia del tutto coerente e rispondente al bisogno della persona, nel quadro di un piano di assistenza individualizzata.</w:t>
      </w:r>
    </w:p>
    <w:p w14:paraId="7C992BF8" w14:textId="77777777" w:rsidR="00701BD3" w:rsidRPr="00B34200" w:rsidRDefault="00701BD3" w:rsidP="00701BD3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</w:p>
    <w:p w14:paraId="1B38B212" w14:textId="77777777" w:rsidR="00701BD3" w:rsidRPr="00B34200" w:rsidRDefault="00701BD3" w:rsidP="00701BD3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 w:rsidRPr="00B34200">
        <w:rPr>
          <w:rFonts w:eastAsia="Times New Roman" w:cs="Times New Roman"/>
          <w:i/>
          <w:sz w:val="20"/>
          <w:szCs w:val="20"/>
        </w:rPr>
        <w:t>La struttura organizzativa dovrà contemplare la presenza di una figura specifica di riferimento responsabile del procedimento nell’ambito degli aspetti infrastrutturali.</w:t>
      </w:r>
    </w:p>
    <w:p w14:paraId="752F0357" w14:textId="29D6EE40" w:rsidR="00122CAE" w:rsidRDefault="00122CAE" w:rsidP="00A0239F">
      <w:pPr>
        <w:rPr>
          <w:rFonts w:cs="Times New Roman"/>
          <w:b/>
          <w:bCs/>
        </w:rPr>
      </w:pPr>
    </w:p>
    <w:p w14:paraId="5DD9AAFA" w14:textId="3157F612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sz w:val="20"/>
          <w:szCs w:val="20"/>
        </w:rPr>
      </w:pPr>
      <w:r>
        <w:rPr>
          <w:rFonts w:eastAsia="Times New Roman" w:cs="Times New Roman"/>
          <w:i/>
          <w:sz w:val="20"/>
          <w:szCs w:val="20"/>
        </w:rPr>
        <w:t xml:space="preserve">(max </w:t>
      </w:r>
      <w:r w:rsidR="00B34200">
        <w:rPr>
          <w:rFonts w:eastAsia="Times New Roman" w:cs="Times New Roman"/>
          <w:i/>
          <w:sz w:val="20"/>
          <w:szCs w:val="20"/>
        </w:rPr>
        <w:t>30</w:t>
      </w:r>
      <w:r w:rsidRPr="007825B1">
        <w:rPr>
          <w:rFonts w:eastAsia="Times New Roman" w:cs="Times New Roman"/>
          <w:i/>
          <w:sz w:val="20"/>
          <w:szCs w:val="20"/>
        </w:rPr>
        <w:t>00 caratteri)</w:t>
      </w:r>
    </w:p>
    <w:p w14:paraId="028113DD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sz w:val="20"/>
          <w:szCs w:val="20"/>
        </w:rPr>
      </w:pPr>
    </w:p>
    <w:p w14:paraId="2CE3AD00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</w:p>
    <w:p w14:paraId="357096D2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B56BB26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095677E0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5418266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D345B78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CA5F151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527B1C1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EDB005F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2AA0C63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0A9FD92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4718814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27E5063" w14:textId="77777777" w:rsidR="004F5D80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2DEE018" w14:textId="77777777" w:rsidR="004F5D80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B47FBEA" w14:textId="77777777" w:rsidR="004F5D80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398424F" w14:textId="77777777" w:rsidR="004F5D80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334A5BE" w14:textId="77777777" w:rsidR="004F5D80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5C74A15" w14:textId="77777777" w:rsidR="004F5D80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971DC39" w14:textId="77777777" w:rsidR="004F5D80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001A5353" w14:textId="77777777" w:rsidR="004F5D80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0CFB37C0" w14:textId="77777777" w:rsidR="004F5D80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C9674C1" w14:textId="77777777" w:rsidR="004F5D80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309D437" w14:textId="77777777" w:rsidR="004F5D80" w:rsidRPr="007825B1" w:rsidRDefault="004F5D80" w:rsidP="004F5D8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57EC539" w14:textId="77777777" w:rsidR="004F5D80" w:rsidRDefault="004F5D80" w:rsidP="00A0239F">
      <w:pPr>
        <w:rPr>
          <w:rFonts w:cs="Times New Roman"/>
          <w:b/>
          <w:bCs/>
        </w:rPr>
      </w:pPr>
    </w:p>
    <w:p w14:paraId="06DDB28B" w14:textId="77777777" w:rsidR="00122CAE" w:rsidRDefault="00122CAE">
      <w:pPr>
        <w:widowControl/>
        <w:suppressAutoHyphens w:val="0"/>
        <w:rPr>
          <w:rFonts w:cs="Times New Roman"/>
          <w:b/>
          <w:bCs/>
        </w:rPr>
      </w:pPr>
      <w:r>
        <w:rPr>
          <w:rFonts w:cs="Times New Roman"/>
          <w:b/>
          <w:bCs/>
        </w:rPr>
        <w:br w:type="page"/>
      </w:r>
    </w:p>
    <w:p w14:paraId="52068C5B" w14:textId="6AF5AF01" w:rsidR="00C53DA1" w:rsidRDefault="00C53DA1" w:rsidP="00C53DA1">
      <w:pPr>
        <w:pStyle w:val="Titolo1"/>
        <w:numPr>
          <w:ilvl w:val="0"/>
          <w:numId w:val="47"/>
        </w:numPr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4" w:name="_Toc100762744"/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lastRenderedPageBreak/>
        <w:t xml:space="preserve">Analisi del </w:t>
      </w:r>
      <w:r w:rsidR="005B0BA4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contesto e del </w:t>
      </w:r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t>fabbisogno</w:t>
      </w:r>
      <w:bookmarkEnd w:id="4"/>
    </w:p>
    <w:p w14:paraId="55AEF3CB" w14:textId="77777777" w:rsidR="00C84B65" w:rsidRPr="00C84B65" w:rsidRDefault="00C84B65" w:rsidP="00C84B65"/>
    <w:p w14:paraId="65CFEA66" w14:textId="77777777" w:rsidR="00C075AA" w:rsidRPr="00B34200" w:rsidRDefault="00C075AA" w:rsidP="00C075A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>
        <w:rPr>
          <w:rFonts w:eastAsia="Times New Roman" w:cs="Times New Roman"/>
          <w:i/>
          <w:sz w:val="20"/>
          <w:szCs w:val="20"/>
        </w:rPr>
        <w:t xml:space="preserve">Con riferimento al progetto, fornire una descrizione del contesto di riferimento che caratterizza e nel quale opera l’ATS/Comune/Associazione di ATS in termini di offerta e qualità dei servizi sociali erogati e del fabbisogno del </w:t>
      </w:r>
      <w:r w:rsidRPr="00B34200">
        <w:rPr>
          <w:rFonts w:eastAsia="Times New Roman" w:cs="Times New Roman"/>
          <w:i/>
          <w:sz w:val="20"/>
          <w:szCs w:val="20"/>
        </w:rPr>
        <w:t>territorio (quantitativo e qualitativo) ed in relazione al gap tra la situazione attuale e i risultati che dovranno essere raggiunti tramite l’attivazione dell’intervento.</w:t>
      </w:r>
    </w:p>
    <w:p w14:paraId="46C9BD30" w14:textId="446BC43C" w:rsidR="000B1E73" w:rsidRPr="00B34200" w:rsidRDefault="000B1E73" w:rsidP="00502CD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</w:p>
    <w:p w14:paraId="75541DEA" w14:textId="12B84674" w:rsidR="000B1E73" w:rsidRPr="00B34200" w:rsidRDefault="00610C36" w:rsidP="00502CD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 w:rsidRPr="00B34200">
        <w:rPr>
          <w:rFonts w:eastAsia="Times New Roman" w:cs="Times New Roman"/>
          <w:i/>
          <w:sz w:val="20"/>
          <w:szCs w:val="20"/>
        </w:rPr>
        <w:t xml:space="preserve">Segnalare l’eventuale presenza sul territorio di </w:t>
      </w:r>
      <w:r w:rsidR="00A52DFF" w:rsidRPr="00B34200">
        <w:rPr>
          <w:rFonts w:eastAsia="Times New Roman" w:cs="Times New Roman"/>
          <w:i/>
          <w:sz w:val="20"/>
          <w:szCs w:val="20"/>
        </w:rPr>
        <w:t>interventi</w:t>
      </w:r>
      <w:r w:rsidRPr="00B34200">
        <w:rPr>
          <w:rFonts w:eastAsia="Times New Roman" w:cs="Times New Roman"/>
          <w:i/>
          <w:sz w:val="20"/>
          <w:szCs w:val="20"/>
        </w:rPr>
        <w:t xml:space="preserve"> </w:t>
      </w:r>
      <w:r w:rsidR="00A52DFF" w:rsidRPr="00B34200">
        <w:rPr>
          <w:rFonts w:eastAsia="Times New Roman" w:cs="Times New Roman"/>
          <w:i/>
          <w:sz w:val="20"/>
          <w:szCs w:val="20"/>
        </w:rPr>
        <w:t xml:space="preserve">realizzati o in corso </w:t>
      </w:r>
      <w:r w:rsidR="00B77E54" w:rsidRPr="00B34200">
        <w:rPr>
          <w:rFonts w:eastAsia="Times New Roman" w:cs="Times New Roman"/>
          <w:i/>
          <w:sz w:val="20"/>
          <w:szCs w:val="20"/>
        </w:rPr>
        <w:t>n</w:t>
      </w:r>
      <w:r w:rsidR="00A52DFF" w:rsidRPr="00B34200">
        <w:rPr>
          <w:rFonts w:eastAsia="Times New Roman" w:cs="Times New Roman"/>
          <w:i/>
          <w:sz w:val="20"/>
          <w:szCs w:val="20"/>
        </w:rPr>
        <w:t xml:space="preserve">el quadro dei progetti </w:t>
      </w:r>
      <w:r w:rsidR="00D46B41" w:rsidRPr="00B34200">
        <w:rPr>
          <w:rFonts w:eastAsia="Times New Roman" w:cs="Times New Roman"/>
          <w:i/>
          <w:sz w:val="20"/>
          <w:szCs w:val="20"/>
        </w:rPr>
        <w:t>per il Dopo di noi o d</w:t>
      </w:r>
      <w:r w:rsidR="0030575E" w:rsidRPr="00B34200">
        <w:rPr>
          <w:rFonts w:eastAsia="Times New Roman" w:cs="Times New Roman"/>
          <w:i/>
          <w:sz w:val="20"/>
          <w:szCs w:val="20"/>
        </w:rPr>
        <w:t>e</w:t>
      </w:r>
      <w:r w:rsidR="00D46B41" w:rsidRPr="00B34200">
        <w:rPr>
          <w:rFonts w:eastAsia="Times New Roman" w:cs="Times New Roman"/>
          <w:i/>
          <w:sz w:val="20"/>
          <w:szCs w:val="20"/>
        </w:rPr>
        <w:t>i progetti di Vita indipendente</w:t>
      </w:r>
      <w:r w:rsidR="00024763" w:rsidRPr="00B34200">
        <w:rPr>
          <w:rFonts w:eastAsia="Times New Roman" w:cs="Times New Roman"/>
          <w:i/>
          <w:sz w:val="20"/>
          <w:szCs w:val="20"/>
        </w:rPr>
        <w:t>.</w:t>
      </w:r>
    </w:p>
    <w:p w14:paraId="730B74C3" w14:textId="789E3ACE" w:rsidR="00AF48B7" w:rsidRDefault="00AF48B7">
      <w:pPr>
        <w:widowControl/>
        <w:suppressAutoHyphens w:val="0"/>
        <w:rPr>
          <w:rFonts w:ascii="Garamond" w:hAnsi="Garamond" w:cstheme="minorHAnsi"/>
          <w:b/>
          <w:bCs/>
          <w:iCs/>
          <w:color w:val="000000"/>
          <w:sz w:val="22"/>
          <w:szCs w:val="22"/>
        </w:rPr>
      </w:pPr>
    </w:p>
    <w:p w14:paraId="709E1056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sz w:val="20"/>
          <w:szCs w:val="20"/>
        </w:rPr>
      </w:pPr>
      <w:r>
        <w:rPr>
          <w:rFonts w:eastAsia="Times New Roman" w:cs="Times New Roman"/>
          <w:i/>
          <w:sz w:val="20"/>
          <w:szCs w:val="20"/>
        </w:rPr>
        <w:t xml:space="preserve">(max </w:t>
      </w:r>
      <w:r w:rsidRPr="007825B1">
        <w:rPr>
          <w:rFonts w:eastAsia="Times New Roman" w:cs="Times New Roman"/>
          <w:i/>
          <w:sz w:val="20"/>
          <w:szCs w:val="20"/>
        </w:rPr>
        <w:t>1500 caratteri)</w:t>
      </w:r>
    </w:p>
    <w:p w14:paraId="7AE5B1DE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sz w:val="20"/>
          <w:szCs w:val="20"/>
        </w:rPr>
      </w:pPr>
    </w:p>
    <w:p w14:paraId="58E590F3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</w:p>
    <w:p w14:paraId="79F6AB7E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071DEC39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21FC0C78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D770F30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B8E9C19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90747FE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761BE1A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BC6DBB0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6E6CC85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0F410580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C7CCAA7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A77499F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D505A9C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0EB10A8F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8EEDB67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E63D4E3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6EAD379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9BF759D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10FEBC4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AD48EF9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77DDF50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2ECFFD1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942F010" w14:textId="77777777" w:rsidR="00AF48B7" w:rsidRDefault="00AF48B7">
      <w:pPr>
        <w:widowControl/>
        <w:suppressAutoHyphens w:val="0"/>
        <w:rPr>
          <w:rFonts w:ascii="Garamond" w:hAnsi="Garamond" w:cstheme="minorHAnsi"/>
          <w:b/>
          <w:bCs/>
          <w:iCs/>
          <w:color w:val="000000"/>
          <w:sz w:val="22"/>
          <w:szCs w:val="22"/>
        </w:rPr>
      </w:pPr>
    </w:p>
    <w:p w14:paraId="03CB19B7" w14:textId="25B3853E" w:rsidR="000B1E73" w:rsidRDefault="000B1E73">
      <w:pPr>
        <w:widowControl/>
        <w:suppressAutoHyphens w:val="0"/>
        <w:rPr>
          <w:rFonts w:ascii="Garamond" w:eastAsia="Calibri" w:hAnsi="Garamond" w:cstheme="minorHAnsi"/>
          <w:b/>
          <w:bCs/>
          <w:iCs/>
          <w:color w:val="000000"/>
          <w:kern w:val="0"/>
          <w:sz w:val="22"/>
          <w:szCs w:val="22"/>
          <w:lang w:eastAsia="en-US" w:bidi="ar-SA"/>
        </w:rPr>
      </w:pPr>
      <w:r>
        <w:rPr>
          <w:rFonts w:ascii="Garamond" w:hAnsi="Garamond" w:cstheme="minorHAnsi"/>
          <w:b/>
          <w:bCs/>
          <w:iCs/>
          <w:color w:val="000000"/>
          <w:sz w:val="22"/>
          <w:szCs w:val="22"/>
        </w:rPr>
        <w:br w:type="page"/>
      </w:r>
    </w:p>
    <w:p w14:paraId="3CAFC97D" w14:textId="7DE3551F" w:rsidR="00C53DA1" w:rsidRDefault="00C53DA1" w:rsidP="00C53DA1">
      <w:pPr>
        <w:pStyle w:val="Titolo1"/>
        <w:numPr>
          <w:ilvl w:val="0"/>
          <w:numId w:val="47"/>
        </w:numPr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5" w:name="_Toc100762745"/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lastRenderedPageBreak/>
        <w:t>Descrizione del progetto</w:t>
      </w:r>
      <w:bookmarkEnd w:id="5"/>
    </w:p>
    <w:p w14:paraId="3ED18532" w14:textId="23115039" w:rsidR="00C53DA1" w:rsidRDefault="00C53DA1" w:rsidP="00C53DA1">
      <w:pPr>
        <w:pStyle w:val="Paragrafoelenco"/>
        <w:spacing w:after="160" w:line="259" w:lineRule="auto"/>
        <w:jc w:val="both"/>
        <w:rPr>
          <w:rFonts w:ascii="Times New Roman" w:hAnsi="Times New Roman"/>
          <w:sz w:val="16"/>
          <w:szCs w:val="16"/>
        </w:rPr>
      </w:pPr>
    </w:p>
    <w:p w14:paraId="6A3F61A9" w14:textId="169D9946" w:rsidR="000D631A" w:rsidRPr="00D777D8" w:rsidRDefault="000D631A" w:rsidP="00C53DA1">
      <w:pPr>
        <w:pStyle w:val="Paragrafoelenco"/>
        <w:spacing w:after="160" w:line="259" w:lineRule="auto"/>
        <w:jc w:val="both"/>
        <w:rPr>
          <w:rFonts w:ascii="Times New Roman" w:hAnsi="Times New Roman"/>
          <w:sz w:val="16"/>
          <w:szCs w:val="16"/>
        </w:rPr>
      </w:pPr>
      <w:r w:rsidRPr="00D777D8">
        <w:rPr>
          <w:rFonts w:ascii="Times New Roman" w:eastAsiaTheme="majorEastAsia" w:hAnsi="Times New Roman"/>
          <w:b/>
          <w:bCs/>
          <w:kern w:val="1"/>
          <w:lang w:eastAsia="hi-IN" w:bidi="hi-IN"/>
        </w:rPr>
        <w:t>4.1 Obiettivi</w:t>
      </w:r>
    </w:p>
    <w:p w14:paraId="019F4BE0" w14:textId="4437A8E8" w:rsidR="00031902" w:rsidRDefault="00031902" w:rsidP="00031902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>
        <w:rPr>
          <w:rFonts w:eastAsia="Times New Roman" w:cs="Times New Roman"/>
          <w:i/>
          <w:sz w:val="20"/>
          <w:szCs w:val="20"/>
        </w:rPr>
        <w:t xml:space="preserve">Fornire una descrizione </w:t>
      </w:r>
      <w:r w:rsidR="00CE763E">
        <w:rPr>
          <w:rFonts w:eastAsia="Times New Roman" w:cs="Times New Roman"/>
          <w:i/>
          <w:sz w:val="20"/>
          <w:szCs w:val="20"/>
        </w:rPr>
        <w:t>dei contenuti della</w:t>
      </w:r>
      <w:r>
        <w:rPr>
          <w:rFonts w:eastAsia="Times New Roman" w:cs="Times New Roman"/>
          <w:i/>
          <w:sz w:val="20"/>
          <w:szCs w:val="20"/>
        </w:rPr>
        <w:t xml:space="preserve"> proposta </w:t>
      </w:r>
      <w:r w:rsidRPr="0031667F">
        <w:rPr>
          <w:rFonts w:eastAsia="Times New Roman" w:cs="Times New Roman"/>
          <w:i/>
          <w:sz w:val="20"/>
          <w:szCs w:val="20"/>
        </w:rPr>
        <w:t>progettuale, in coerenza con l’analisi dei fabbisogni, mettendo</w:t>
      </w:r>
      <w:r>
        <w:rPr>
          <w:rFonts w:eastAsia="Times New Roman" w:cs="Times New Roman"/>
          <w:i/>
          <w:sz w:val="20"/>
          <w:szCs w:val="20"/>
        </w:rPr>
        <w:t xml:space="preserve"> in evidenza come il progetto contribuisca al raggiungimento degli obiettivi del sub-investimento nel territorio di riferimento e del target associato al sub-investimento in termini di beneficiari. </w:t>
      </w:r>
    </w:p>
    <w:p w14:paraId="1784B52E" w14:textId="59276F37" w:rsidR="00595A8A" w:rsidRPr="00B34200" w:rsidRDefault="00595A8A" w:rsidP="006C3AE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Cs/>
          <w:sz w:val="20"/>
          <w:szCs w:val="20"/>
        </w:rPr>
      </w:pPr>
    </w:p>
    <w:p w14:paraId="4D3C416C" w14:textId="49AB4A6F" w:rsidR="007410D8" w:rsidRPr="00B34200" w:rsidRDefault="00595A8A" w:rsidP="007410D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 w:rsidRPr="00B34200">
        <w:rPr>
          <w:rFonts w:eastAsia="Times New Roman" w:cs="Times New Roman"/>
          <w:i/>
          <w:sz w:val="20"/>
          <w:szCs w:val="20"/>
        </w:rPr>
        <w:t>Nel progetto, evidenziare la tipologia di avviamento al lavoro individuata (</w:t>
      </w:r>
      <w:r w:rsidR="007024CB" w:rsidRPr="00B34200">
        <w:rPr>
          <w:rFonts w:eastAsia="Times New Roman" w:cs="Times New Roman"/>
          <w:i/>
          <w:sz w:val="20"/>
          <w:szCs w:val="20"/>
        </w:rPr>
        <w:t>p</w:t>
      </w:r>
      <w:r w:rsidR="007410D8" w:rsidRPr="00B34200">
        <w:rPr>
          <w:rFonts w:eastAsia="Times New Roman" w:cs="Times New Roman"/>
          <w:i/>
          <w:sz w:val="20"/>
          <w:szCs w:val="20"/>
        </w:rPr>
        <w:t>er tirocini formativi si intendono sia quelli ex L. 68/99, sia i tirocini attivati nell'ambito del supporto all'inserimento lavorativo - tirocini per l'inclusione</w:t>
      </w:r>
    </w:p>
    <w:p w14:paraId="58E27216" w14:textId="6F49D582" w:rsidR="00595A8A" w:rsidRPr="00B34200" w:rsidRDefault="007410D8" w:rsidP="007410D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 w:rsidRPr="00B34200">
        <w:rPr>
          <w:rFonts w:eastAsia="Times New Roman" w:cs="Times New Roman"/>
          <w:i/>
          <w:sz w:val="20"/>
          <w:szCs w:val="20"/>
        </w:rPr>
        <w:t>sociale e di inserimento, reinserimento).</w:t>
      </w:r>
    </w:p>
    <w:p w14:paraId="3A6962CC" w14:textId="702E8552" w:rsidR="00B21B43" w:rsidRDefault="00B21B43" w:rsidP="00B21B43">
      <w:pPr>
        <w:widowControl/>
        <w:suppressAutoHyphens w:val="0"/>
        <w:spacing w:before="240" w:after="160"/>
        <w:ind w:left="720"/>
        <w:contextualSpacing/>
        <w:jc w:val="both"/>
        <w:rPr>
          <w:rFonts w:eastAsia="Times New Roman" w:cs="Times New Roman"/>
          <w:b/>
          <w:bCs/>
        </w:rPr>
      </w:pPr>
    </w:p>
    <w:p w14:paraId="74823A42" w14:textId="6252F3D8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sz w:val="20"/>
          <w:szCs w:val="20"/>
        </w:rPr>
      </w:pPr>
      <w:r>
        <w:rPr>
          <w:rFonts w:eastAsia="Times New Roman" w:cs="Times New Roman"/>
          <w:i/>
          <w:sz w:val="20"/>
          <w:szCs w:val="20"/>
        </w:rPr>
        <w:t xml:space="preserve">(max </w:t>
      </w:r>
      <w:r w:rsidR="00B34200">
        <w:rPr>
          <w:rFonts w:eastAsia="Times New Roman" w:cs="Times New Roman"/>
          <w:i/>
          <w:sz w:val="20"/>
          <w:szCs w:val="20"/>
        </w:rPr>
        <w:t>3.0</w:t>
      </w:r>
      <w:r w:rsidRPr="007825B1">
        <w:rPr>
          <w:rFonts w:eastAsia="Times New Roman" w:cs="Times New Roman"/>
          <w:i/>
          <w:sz w:val="20"/>
          <w:szCs w:val="20"/>
        </w:rPr>
        <w:t>00 caratteri)</w:t>
      </w:r>
    </w:p>
    <w:p w14:paraId="4301E818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sz w:val="20"/>
          <w:szCs w:val="20"/>
        </w:rPr>
      </w:pPr>
    </w:p>
    <w:p w14:paraId="3B31ACC6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</w:p>
    <w:p w14:paraId="7BBDE96A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FB07E45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0E8F328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3C53A6C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05F0280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7EFA3FE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F7329A7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011D878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7AA1D2F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42E4047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2D64EA71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382B444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84A458F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45B42E8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C22B4D1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0A7F9D8E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CCC0C27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AFB1D85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2EA839A1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06B7A5D1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E60EB9C" w14:textId="77777777" w:rsidR="00AF48B7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73BB1B6" w14:textId="77777777" w:rsidR="00AF48B7" w:rsidRPr="007825B1" w:rsidRDefault="00AF48B7" w:rsidP="00AF48B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3BD82DD" w14:textId="6FDF6F02" w:rsidR="00AF48B7" w:rsidRDefault="00AF48B7" w:rsidP="00B21B43">
      <w:pPr>
        <w:widowControl/>
        <w:suppressAutoHyphens w:val="0"/>
        <w:spacing w:before="240" w:after="160"/>
        <w:ind w:left="720"/>
        <w:contextualSpacing/>
        <w:jc w:val="both"/>
        <w:rPr>
          <w:rFonts w:eastAsia="Times New Roman" w:cs="Times New Roman"/>
          <w:b/>
          <w:bCs/>
        </w:rPr>
      </w:pPr>
    </w:p>
    <w:p w14:paraId="69B28DCB" w14:textId="6FDF9803" w:rsidR="004C074F" w:rsidRDefault="004C074F">
      <w:pPr>
        <w:widowControl/>
        <w:suppressAutoHyphens w:val="0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br w:type="page"/>
      </w:r>
    </w:p>
    <w:p w14:paraId="29DEB7FB" w14:textId="511C920B" w:rsidR="00B21B43" w:rsidRPr="00B21B43" w:rsidRDefault="00B21B43" w:rsidP="00B21B43">
      <w:pPr>
        <w:widowControl/>
        <w:suppressAutoHyphens w:val="0"/>
        <w:spacing w:before="240" w:after="160"/>
        <w:ind w:left="720"/>
        <w:contextualSpacing/>
        <w:jc w:val="both"/>
        <w:rPr>
          <w:rFonts w:eastAsia="Times New Roman" w:cs="Times New Roman"/>
          <w:b/>
          <w:bCs/>
        </w:rPr>
      </w:pPr>
      <w:bookmarkStart w:id="6" w:name="_Hlk104806108"/>
      <w:r w:rsidRPr="00B21B43">
        <w:rPr>
          <w:rFonts w:eastAsia="Times New Roman" w:cs="Times New Roman"/>
          <w:b/>
          <w:bCs/>
        </w:rPr>
        <w:lastRenderedPageBreak/>
        <w:t xml:space="preserve">4.2 </w:t>
      </w:r>
      <w:r w:rsidR="00AF48B7">
        <w:rPr>
          <w:rFonts w:eastAsia="Times New Roman" w:cs="Times New Roman"/>
          <w:b/>
          <w:bCs/>
        </w:rPr>
        <w:t>Azioni e a</w:t>
      </w:r>
      <w:r w:rsidRPr="00B21B43">
        <w:rPr>
          <w:rFonts w:eastAsia="Times New Roman" w:cs="Times New Roman"/>
          <w:b/>
          <w:bCs/>
        </w:rPr>
        <w:t>ttività</w:t>
      </w:r>
    </w:p>
    <w:p w14:paraId="6044E522" w14:textId="012DC718" w:rsidR="00B21B43" w:rsidRDefault="00B21B43" w:rsidP="00B21B43">
      <w:pPr>
        <w:widowControl/>
        <w:suppressAutoHyphens w:val="0"/>
        <w:spacing w:before="240" w:after="160"/>
        <w:ind w:left="720"/>
        <w:contextualSpacing/>
        <w:jc w:val="both"/>
        <w:rPr>
          <w:rFonts w:eastAsia="Times New Roman" w:cs="Times New Roman"/>
          <w:b/>
          <w:bCs/>
          <w:sz w:val="20"/>
          <w:szCs w:val="20"/>
        </w:rPr>
      </w:pPr>
    </w:p>
    <w:p w14:paraId="69BF533D" w14:textId="4F4E73CB" w:rsidR="000844F8" w:rsidRDefault="000844F8" w:rsidP="000844F8">
      <w:pPr>
        <w:pStyle w:val="Paragrafoelenco"/>
        <w:numPr>
          <w:ilvl w:val="0"/>
          <w:numId w:val="49"/>
        </w:numPr>
        <w:spacing w:before="240" w:after="160"/>
        <w:jc w:val="both"/>
        <w:rPr>
          <w:rFonts w:ascii="Times New Roman" w:eastAsia="Times New Roman" w:hAnsi="Times New Roman"/>
          <w:b/>
          <w:bCs/>
          <w:kern w:val="1"/>
          <w:sz w:val="20"/>
          <w:szCs w:val="20"/>
          <w:lang w:eastAsia="hi-IN" w:bidi="hi-IN"/>
        </w:rPr>
      </w:pPr>
      <w:r>
        <w:rPr>
          <w:rFonts w:ascii="Times New Roman" w:eastAsia="Times New Roman" w:hAnsi="Times New Roman"/>
          <w:b/>
          <w:bCs/>
          <w:kern w:val="1"/>
          <w:sz w:val="20"/>
          <w:szCs w:val="20"/>
          <w:lang w:eastAsia="hi-IN" w:bidi="hi-IN"/>
        </w:rPr>
        <w:t>Definizione e attivazione del progetto individualizzato</w:t>
      </w:r>
    </w:p>
    <w:p w14:paraId="6BE94D9C" w14:textId="2931FADA" w:rsidR="000844F8" w:rsidRPr="00F166AA" w:rsidRDefault="006D298C" w:rsidP="000844F8">
      <w:pPr>
        <w:pStyle w:val="Paragrafoelenco"/>
        <w:spacing w:before="240" w:after="160"/>
        <w:ind w:hanging="294"/>
        <w:jc w:val="both"/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</w:pPr>
      <w:r w:rsidRPr="00F166AA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>(è necessario barrare tutte le opzioni)</w:t>
      </w:r>
    </w:p>
    <w:p w14:paraId="70533C93" w14:textId="77777777" w:rsidR="000844F8" w:rsidRDefault="000844F8" w:rsidP="000844F8">
      <w:pPr>
        <w:ind w:left="1134"/>
        <w:rPr>
          <w:sz w:val="20"/>
          <w:szCs w:val="20"/>
        </w:rPr>
      </w:pPr>
      <w:r w:rsidRPr="00780C5F">
        <w:rPr>
          <w:rFonts w:eastAsia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1E2C8" wp14:editId="31A5D63E">
                <wp:simplePos x="0" y="0"/>
                <wp:positionH relativeFrom="column">
                  <wp:posOffset>435610</wp:posOffset>
                </wp:positionH>
                <wp:positionV relativeFrom="paragraph">
                  <wp:posOffset>10795</wp:posOffset>
                </wp:positionV>
                <wp:extent cx="146050" cy="158750"/>
                <wp:effectExtent l="0" t="0" r="25400" b="12700"/>
                <wp:wrapNone/>
                <wp:docPr id="54" name="Rettangolo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BBA3D5" id="Rettangolo 54" o:spid="_x0000_s1026" style="position:absolute;margin-left:34.3pt;margin-top:.85pt;width:11.5pt;height:1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"/>
            </w:pict>
          </mc:Fallback>
        </mc:AlternateContent>
      </w:r>
      <w:r>
        <w:rPr>
          <w:sz w:val="20"/>
          <w:szCs w:val="20"/>
        </w:rPr>
        <w:t>A.1 - Costituzione o rafforzamento equipe</w:t>
      </w:r>
    </w:p>
    <w:p w14:paraId="4447CA9D" w14:textId="77777777" w:rsidR="000844F8" w:rsidRPr="00780C5F" w:rsidRDefault="000844F8" w:rsidP="000844F8">
      <w:pPr>
        <w:ind w:left="1134"/>
        <w:rPr>
          <w:sz w:val="20"/>
          <w:szCs w:val="20"/>
        </w:rPr>
      </w:pPr>
      <w:r w:rsidRPr="00780C5F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18DC38" wp14:editId="4EC52610">
                <wp:simplePos x="0" y="0"/>
                <wp:positionH relativeFrom="column">
                  <wp:posOffset>429260</wp:posOffset>
                </wp:positionH>
                <wp:positionV relativeFrom="paragraph">
                  <wp:posOffset>144145</wp:posOffset>
                </wp:positionV>
                <wp:extent cx="146050" cy="158750"/>
                <wp:effectExtent l="9525" t="6350" r="6350" b="6350"/>
                <wp:wrapNone/>
                <wp:docPr id="52" name="Rettangolo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EACE06" id="Rettangolo 52" o:spid="_x0000_s1026" style="position:absolute;margin-left:33.8pt;margin-top:11.35pt;width:11.5pt;height:1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"/>
            </w:pict>
          </mc:Fallback>
        </mc:AlternateContent>
      </w:r>
    </w:p>
    <w:p w14:paraId="1134C294" w14:textId="23619184" w:rsidR="000844F8" w:rsidRPr="00780C5F" w:rsidRDefault="000844F8" w:rsidP="000844F8">
      <w:pPr>
        <w:tabs>
          <w:tab w:val="left" w:pos="993"/>
        </w:tabs>
        <w:spacing w:line="480" w:lineRule="auto"/>
        <w:ind w:firstLine="1134"/>
        <w:jc w:val="both"/>
        <w:rPr>
          <w:sz w:val="20"/>
          <w:szCs w:val="20"/>
        </w:rPr>
      </w:pPr>
      <w:r w:rsidRPr="00780C5F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5205DB" wp14:editId="71B79EC9">
                <wp:simplePos x="0" y="0"/>
                <wp:positionH relativeFrom="column">
                  <wp:posOffset>432435</wp:posOffset>
                </wp:positionH>
                <wp:positionV relativeFrom="paragraph">
                  <wp:posOffset>283845</wp:posOffset>
                </wp:positionV>
                <wp:extent cx="146050" cy="158750"/>
                <wp:effectExtent l="9525" t="12700" r="6350" b="9525"/>
                <wp:wrapNone/>
                <wp:docPr id="53" name="Rettangolo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C1D7D5" id="Rettangolo 53" o:spid="_x0000_s1026" style="position:absolute;margin-left:34.05pt;margin-top:22.35pt;width:11.5pt;height:1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"/>
            </w:pict>
          </mc:Fallback>
        </mc:AlternateContent>
      </w:r>
      <w:r>
        <w:rPr>
          <w:sz w:val="20"/>
          <w:szCs w:val="20"/>
        </w:rPr>
        <w:t xml:space="preserve">A.2 - Valutazione </w:t>
      </w:r>
      <w:r w:rsidR="00507D03" w:rsidRPr="00B34200">
        <w:rPr>
          <w:sz w:val="20"/>
          <w:szCs w:val="20"/>
        </w:rPr>
        <w:t>multidimensionale</w:t>
      </w:r>
    </w:p>
    <w:p w14:paraId="30195D91" w14:textId="77777777" w:rsidR="000844F8" w:rsidRPr="00780C5F" w:rsidRDefault="000844F8" w:rsidP="000844F8">
      <w:pPr>
        <w:tabs>
          <w:tab w:val="left" w:pos="993"/>
        </w:tabs>
        <w:spacing w:line="480" w:lineRule="auto"/>
        <w:ind w:firstLine="1134"/>
        <w:jc w:val="both"/>
        <w:rPr>
          <w:sz w:val="20"/>
          <w:szCs w:val="20"/>
        </w:rPr>
      </w:pPr>
      <w:r>
        <w:rPr>
          <w:sz w:val="20"/>
          <w:szCs w:val="20"/>
        </w:rPr>
        <w:t>A.3 - Progettazione individualizzata</w:t>
      </w:r>
    </w:p>
    <w:p w14:paraId="5827472F" w14:textId="77777777" w:rsidR="000844F8" w:rsidRPr="00780C5F" w:rsidRDefault="000844F8" w:rsidP="000844F8">
      <w:pPr>
        <w:tabs>
          <w:tab w:val="left" w:pos="993"/>
        </w:tabs>
        <w:spacing w:line="480" w:lineRule="auto"/>
        <w:ind w:firstLine="1134"/>
        <w:jc w:val="both"/>
        <w:rPr>
          <w:sz w:val="20"/>
          <w:szCs w:val="20"/>
        </w:rPr>
      </w:pPr>
      <w:r w:rsidRPr="00780C5F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C538B84" wp14:editId="1C1C2298">
                <wp:simplePos x="0" y="0"/>
                <wp:positionH relativeFrom="column">
                  <wp:posOffset>429260</wp:posOffset>
                </wp:positionH>
                <wp:positionV relativeFrom="paragraph">
                  <wp:posOffset>17145</wp:posOffset>
                </wp:positionV>
                <wp:extent cx="146050" cy="158750"/>
                <wp:effectExtent l="6350" t="6350" r="9525" b="6350"/>
                <wp:wrapNone/>
                <wp:docPr id="51" name="Rettangolo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889EA8" id="Rettangolo 51" o:spid="_x0000_s1026" style="position:absolute;margin-left:33.8pt;margin-top:1.35pt;width:11.5pt;height:1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"/>
            </w:pict>
          </mc:Fallback>
        </mc:AlternateContent>
      </w:r>
      <w:r>
        <w:rPr>
          <w:sz w:val="20"/>
          <w:szCs w:val="20"/>
        </w:rPr>
        <w:t>A.4 - Attivazione sostegni</w:t>
      </w:r>
    </w:p>
    <w:p w14:paraId="75E2C929" w14:textId="77777777" w:rsidR="000844F8" w:rsidRDefault="000844F8" w:rsidP="000844F8">
      <w:pPr>
        <w:pStyle w:val="Paragrafoelenco"/>
        <w:numPr>
          <w:ilvl w:val="0"/>
          <w:numId w:val="49"/>
        </w:numPr>
        <w:spacing w:before="240" w:after="160"/>
        <w:jc w:val="both"/>
        <w:rPr>
          <w:rFonts w:ascii="Times New Roman" w:eastAsia="Times New Roman" w:hAnsi="Times New Roman"/>
          <w:b/>
          <w:bCs/>
          <w:kern w:val="1"/>
          <w:sz w:val="20"/>
          <w:szCs w:val="20"/>
          <w:lang w:eastAsia="hi-IN" w:bidi="hi-IN"/>
        </w:rPr>
      </w:pPr>
      <w:r>
        <w:rPr>
          <w:rFonts w:ascii="Times New Roman" w:eastAsia="Times New Roman" w:hAnsi="Times New Roman"/>
          <w:b/>
          <w:bCs/>
          <w:kern w:val="1"/>
          <w:sz w:val="20"/>
          <w:szCs w:val="20"/>
          <w:lang w:eastAsia="hi-IN" w:bidi="hi-IN"/>
        </w:rPr>
        <w:t>Abitazione: adattamento degli spazi, domotica e assistenza a distanza</w:t>
      </w:r>
    </w:p>
    <w:p w14:paraId="184C2A19" w14:textId="14E5ADF3" w:rsidR="000844F8" w:rsidRPr="002F1CC6" w:rsidRDefault="000844F8" w:rsidP="000844F8">
      <w:pPr>
        <w:pStyle w:val="Paragrafoelenco"/>
        <w:spacing w:before="240" w:after="160"/>
        <w:ind w:hanging="294"/>
        <w:jc w:val="both"/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</w:pPr>
      <w:r w:rsidRPr="002F1CC6">
        <w:rPr>
          <w:rFonts w:ascii="Times New Roman" w:hAnsi="Times New Roman"/>
          <w:b/>
          <w:bCs/>
          <w:i/>
          <w:iCs/>
          <w:noProof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67DA50" wp14:editId="712F18A2">
                <wp:simplePos x="0" y="0"/>
                <wp:positionH relativeFrom="column">
                  <wp:posOffset>410210</wp:posOffset>
                </wp:positionH>
                <wp:positionV relativeFrom="paragraph">
                  <wp:posOffset>245745</wp:posOffset>
                </wp:positionV>
                <wp:extent cx="146050" cy="158750"/>
                <wp:effectExtent l="6350" t="12700" r="9525" b="9525"/>
                <wp:wrapNone/>
                <wp:docPr id="50" name="Rettangolo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BB969F" id="Rettangolo 50" o:spid="_x0000_s1026" style="position:absolute;margin-left:32.3pt;margin-top:19.35pt;width:11.5pt;height:1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"/>
            </w:pict>
          </mc:Fallback>
        </mc:AlternateContent>
      </w:r>
      <w:r w:rsidR="006D298C" w:rsidRPr="002F1CC6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>(è necessario barrare almeno una opzione</w:t>
      </w:r>
      <w:r w:rsidR="001F5E3E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 xml:space="preserve"> e comunque tutte quelle che sono i</w:t>
      </w:r>
      <w:r w:rsidR="00CD7892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>n</w:t>
      </w:r>
      <w:r w:rsidR="001F5E3E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 xml:space="preserve"> linea con le finalità del sub-investimento</w:t>
      </w:r>
      <w:r w:rsidR="006D298C" w:rsidRPr="002F1CC6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>)</w:t>
      </w:r>
    </w:p>
    <w:p w14:paraId="3CF7D2D4" w14:textId="77777777" w:rsidR="000844F8" w:rsidRPr="00780C5F" w:rsidRDefault="000844F8" w:rsidP="000844F8">
      <w:pPr>
        <w:spacing w:line="480" w:lineRule="auto"/>
        <w:ind w:firstLine="1134"/>
        <w:rPr>
          <w:sz w:val="20"/>
          <w:szCs w:val="20"/>
        </w:rPr>
      </w:pPr>
      <w:r>
        <w:rPr>
          <w:sz w:val="20"/>
          <w:szCs w:val="20"/>
        </w:rPr>
        <w:t>B.1 - Reperimento alloggi</w:t>
      </w:r>
    </w:p>
    <w:p w14:paraId="0A5FEF61" w14:textId="77777777" w:rsidR="000844F8" w:rsidRPr="00780C5F" w:rsidRDefault="000844F8" w:rsidP="000844F8">
      <w:pPr>
        <w:tabs>
          <w:tab w:val="left" w:pos="993"/>
        </w:tabs>
        <w:spacing w:line="480" w:lineRule="auto"/>
        <w:ind w:firstLine="1134"/>
        <w:jc w:val="both"/>
        <w:rPr>
          <w:sz w:val="20"/>
          <w:szCs w:val="20"/>
        </w:rPr>
      </w:pPr>
      <w:r w:rsidRPr="00780C5F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6D0FC82" wp14:editId="0A73D23C">
                <wp:simplePos x="0" y="0"/>
                <wp:positionH relativeFrom="column">
                  <wp:posOffset>407035</wp:posOffset>
                </wp:positionH>
                <wp:positionV relativeFrom="paragraph">
                  <wp:posOffset>48895</wp:posOffset>
                </wp:positionV>
                <wp:extent cx="146050" cy="158750"/>
                <wp:effectExtent l="6350" t="6350" r="9525" b="6350"/>
                <wp:wrapNone/>
                <wp:docPr id="49" name="Rettangolo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7E8392" id="Rettangolo 49" o:spid="_x0000_s1026" style="position:absolute;margin-left:32.05pt;margin-top:3.85pt;width:11.5pt;height:1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"/>
            </w:pict>
          </mc:Fallback>
        </mc:AlternateContent>
      </w:r>
      <w:r>
        <w:rPr>
          <w:sz w:val="20"/>
          <w:szCs w:val="20"/>
        </w:rPr>
        <w:t>B.2 - Rivalutazione delle condizioni abitative</w:t>
      </w:r>
    </w:p>
    <w:p w14:paraId="1D6EFFFB" w14:textId="0F1E2671" w:rsidR="000844F8" w:rsidRDefault="000844F8" w:rsidP="000844F8">
      <w:pPr>
        <w:tabs>
          <w:tab w:val="left" w:pos="993"/>
        </w:tabs>
        <w:spacing w:line="480" w:lineRule="auto"/>
        <w:ind w:left="-764" w:firstLine="1898"/>
        <w:jc w:val="both"/>
        <w:rPr>
          <w:sz w:val="20"/>
          <w:szCs w:val="20"/>
        </w:rPr>
      </w:pPr>
      <w:r w:rsidRPr="00780C5F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854F475" wp14:editId="0E32E9E0">
                <wp:simplePos x="0" y="0"/>
                <wp:positionH relativeFrom="column">
                  <wp:posOffset>403860</wp:posOffset>
                </wp:positionH>
                <wp:positionV relativeFrom="paragraph">
                  <wp:posOffset>29845</wp:posOffset>
                </wp:positionV>
                <wp:extent cx="146050" cy="158750"/>
                <wp:effectExtent l="9525" t="9525" r="6350" b="12700"/>
                <wp:wrapNone/>
                <wp:docPr id="48" name="Rettangolo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E2EE06" id="Rettangolo 48" o:spid="_x0000_s1026" style="position:absolute;margin-left:31.8pt;margin-top:2.35pt;width:11.5pt;height:12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"/>
            </w:pict>
          </mc:Fallback>
        </mc:AlternateContent>
      </w:r>
      <w:r>
        <w:rPr>
          <w:sz w:val="20"/>
          <w:szCs w:val="20"/>
        </w:rPr>
        <w:t xml:space="preserve">B.3 - Adattamento e </w:t>
      </w:r>
      <w:r w:rsidRPr="00B34200">
        <w:rPr>
          <w:sz w:val="20"/>
          <w:szCs w:val="20"/>
        </w:rPr>
        <w:t xml:space="preserve">dotazione </w:t>
      </w:r>
      <w:r w:rsidR="00FE5BFF" w:rsidRPr="00B34200">
        <w:rPr>
          <w:sz w:val="20"/>
          <w:szCs w:val="20"/>
        </w:rPr>
        <w:t xml:space="preserve">anche domotica </w:t>
      </w:r>
      <w:r w:rsidRPr="00B34200">
        <w:rPr>
          <w:sz w:val="20"/>
          <w:szCs w:val="20"/>
        </w:rPr>
        <w:t>delle abitazioni</w:t>
      </w:r>
    </w:p>
    <w:p w14:paraId="465F0C50" w14:textId="77777777" w:rsidR="000844F8" w:rsidRPr="00780C5F" w:rsidRDefault="000844F8" w:rsidP="000844F8">
      <w:pPr>
        <w:tabs>
          <w:tab w:val="left" w:pos="993"/>
        </w:tabs>
        <w:spacing w:line="480" w:lineRule="auto"/>
        <w:ind w:firstLine="1134"/>
        <w:jc w:val="both"/>
        <w:rPr>
          <w:sz w:val="20"/>
          <w:szCs w:val="20"/>
        </w:rPr>
      </w:pPr>
      <w:r w:rsidRPr="00780C5F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42E0C9" wp14:editId="6AB65183">
                <wp:simplePos x="0" y="0"/>
                <wp:positionH relativeFrom="column">
                  <wp:posOffset>403860</wp:posOffset>
                </wp:positionH>
                <wp:positionV relativeFrom="paragraph">
                  <wp:posOffset>10795</wp:posOffset>
                </wp:positionV>
                <wp:extent cx="146050" cy="158750"/>
                <wp:effectExtent l="6350" t="6350" r="9525" b="6350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60C027" id="Rettangolo 13" o:spid="_x0000_s1026" style="position:absolute;margin-left:31.8pt;margin-top:.85pt;width:11.5pt;height:12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"/>
            </w:pict>
          </mc:Fallback>
        </mc:AlternateContent>
      </w:r>
      <w:r w:rsidRPr="00780C5F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F620E44" wp14:editId="1FCA3453">
                <wp:simplePos x="0" y="0"/>
                <wp:positionH relativeFrom="column">
                  <wp:posOffset>403860</wp:posOffset>
                </wp:positionH>
                <wp:positionV relativeFrom="paragraph">
                  <wp:posOffset>290195</wp:posOffset>
                </wp:positionV>
                <wp:extent cx="146050" cy="158750"/>
                <wp:effectExtent l="9525" t="9525" r="6350" b="12700"/>
                <wp:wrapNone/>
                <wp:docPr id="14" name="Rettango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1AF5BA" id="Rettangolo 14" o:spid="_x0000_s1026" style="position:absolute;margin-left:31.8pt;margin-top:22.85pt;width:11.5pt;height:12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"/>
            </w:pict>
          </mc:Fallback>
        </mc:AlternateContent>
      </w:r>
      <w:r>
        <w:rPr>
          <w:sz w:val="20"/>
          <w:szCs w:val="20"/>
        </w:rPr>
        <w:t>B.4 - Attivazione sostegni domiciliari e a distanza</w:t>
      </w:r>
    </w:p>
    <w:p w14:paraId="47682185" w14:textId="77777777" w:rsidR="000844F8" w:rsidRDefault="000844F8" w:rsidP="000844F8">
      <w:pPr>
        <w:tabs>
          <w:tab w:val="left" w:pos="993"/>
        </w:tabs>
        <w:spacing w:line="480" w:lineRule="auto"/>
        <w:ind w:left="-764" w:firstLine="1898"/>
        <w:jc w:val="both"/>
        <w:rPr>
          <w:sz w:val="20"/>
          <w:szCs w:val="20"/>
        </w:rPr>
      </w:pPr>
      <w:r>
        <w:rPr>
          <w:sz w:val="20"/>
          <w:szCs w:val="20"/>
        </w:rPr>
        <w:t>B.5 - Sperimentazione assistenza e accompagnamento a distanza</w:t>
      </w:r>
    </w:p>
    <w:p w14:paraId="00DAB799" w14:textId="77777777" w:rsidR="000844F8" w:rsidRDefault="000844F8" w:rsidP="000844F8">
      <w:pPr>
        <w:pStyle w:val="Paragrafoelenco"/>
        <w:spacing w:before="240" w:after="160"/>
        <w:ind w:left="426"/>
        <w:jc w:val="both"/>
        <w:rPr>
          <w:rFonts w:ascii="Times New Roman" w:eastAsia="Times New Roman" w:hAnsi="Times New Roman"/>
          <w:b/>
          <w:bCs/>
          <w:kern w:val="1"/>
          <w:sz w:val="20"/>
          <w:szCs w:val="20"/>
          <w:lang w:eastAsia="hi-IN" w:bidi="hi-IN"/>
        </w:rPr>
      </w:pPr>
      <w:r>
        <w:rPr>
          <w:rFonts w:ascii="Times New Roman" w:eastAsia="Times New Roman" w:hAnsi="Times New Roman"/>
          <w:b/>
          <w:bCs/>
          <w:kern w:val="1"/>
          <w:sz w:val="20"/>
          <w:szCs w:val="20"/>
          <w:lang w:eastAsia="hi-IN" w:bidi="hi-IN"/>
        </w:rPr>
        <w:t>C.</w:t>
      </w:r>
      <w:r>
        <w:rPr>
          <w:rFonts w:ascii="Times New Roman" w:eastAsia="Times New Roman" w:hAnsi="Times New Roman"/>
          <w:b/>
          <w:bCs/>
          <w:kern w:val="1"/>
          <w:sz w:val="20"/>
          <w:szCs w:val="20"/>
          <w:lang w:eastAsia="hi-IN" w:bidi="hi-IN"/>
        </w:rPr>
        <w:tab/>
        <w:t>Lavoro: sviluppo delle competenze digitali per le persone con disabilità coinvolte nel progetto e lavoro a distanza</w:t>
      </w:r>
    </w:p>
    <w:p w14:paraId="2EB44776" w14:textId="55F21287" w:rsidR="006D298C" w:rsidRPr="00987ABB" w:rsidRDefault="006D298C" w:rsidP="006D298C">
      <w:pPr>
        <w:pStyle w:val="Paragrafoelenco"/>
        <w:spacing w:before="240" w:after="160"/>
        <w:ind w:hanging="294"/>
        <w:jc w:val="both"/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</w:pPr>
      <w:r w:rsidRPr="00987ABB">
        <w:rPr>
          <w:rFonts w:ascii="Times New Roman" w:hAnsi="Times New Roman"/>
          <w:b/>
          <w:bCs/>
          <w:i/>
          <w:iCs/>
          <w:noProof/>
          <w:szCs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526344F" wp14:editId="35B1AE9D">
                <wp:simplePos x="0" y="0"/>
                <wp:positionH relativeFrom="column">
                  <wp:posOffset>410210</wp:posOffset>
                </wp:positionH>
                <wp:positionV relativeFrom="paragraph">
                  <wp:posOffset>245745</wp:posOffset>
                </wp:positionV>
                <wp:extent cx="146050" cy="158750"/>
                <wp:effectExtent l="6350" t="12700" r="9525" b="9525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1D9B3D" id="Rettangolo 1" o:spid="_x0000_s1026" style="position:absolute;margin-left:32.3pt;margin-top:19.35pt;width:11.5pt;height:12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"/>
            </w:pict>
          </mc:Fallback>
        </mc:AlternateContent>
      </w:r>
      <w:r w:rsidRPr="00987ABB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>(è necessario barrare almeno una opzione</w:t>
      </w:r>
      <w:r w:rsidR="001F5E3E" w:rsidRPr="001F5E3E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 xml:space="preserve"> </w:t>
      </w:r>
      <w:r w:rsidR="001F5E3E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>e comunque tutte quelle che sono i</w:t>
      </w:r>
      <w:r w:rsidR="00CD7892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>n</w:t>
      </w:r>
      <w:r w:rsidR="001F5E3E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 xml:space="preserve"> linea con le finalità del sub-investimento</w:t>
      </w:r>
      <w:r w:rsidRPr="00987ABB">
        <w:rPr>
          <w:rFonts w:ascii="Times New Roman" w:eastAsia="Times New Roman" w:hAnsi="Times New Roman"/>
          <w:b/>
          <w:bCs/>
          <w:i/>
          <w:iCs/>
          <w:kern w:val="1"/>
          <w:sz w:val="20"/>
          <w:szCs w:val="20"/>
          <w:lang w:eastAsia="hi-IN" w:bidi="hi-IN"/>
        </w:rPr>
        <w:t>)</w:t>
      </w:r>
    </w:p>
    <w:p w14:paraId="61C2189C" w14:textId="77777777" w:rsidR="000844F8" w:rsidRDefault="000844F8" w:rsidP="000844F8">
      <w:pPr>
        <w:pStyle w:val="Paragrafoelenco"/>
        <w:spacing w:before="240" w:after="160"/>
        <w:ind w:hanging="294"/>
        <w:jc w:val="both"/>
        <w:rPr>
          <w:rFonts w:ascii="Times New Roman" w:eastAsia="Times New Roman" w:hAnsi="Times New Roman"/>
          <w:b/>
          <w:bCs/>
          <w:kern w:val="1"/>
          <w:sz w:val="20"/>
          <w:szCs w:val="20"/>
          <w:lang w:eastAsia="hi-IN" w:bidi="hi-IN"/>
        </w:rPr>
      </w:pPr>
      <w:r>
        <w:rPr>
          <w:rFonts w:ascii="Times New Roman" w:hAnsi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B46241A" wp14:editId="3CE3CC04">
                <wp:simplePos x="0" y="0"/>
                <wp:positionH relativeFrom="column">
                  <wp:posOffset>410210</wp:posOffset>
                </wp:positionH>
                <wp:positionV relativeFrom="paragraph">
                  <wp:posOffset>144145</wp:posOffset>
                </wp:positionV>
                <wp:extent cx="146050" cy="158750"/>
                <wp:effectExtent l="6350" t="6350" r="9525" b="6350"/>
                <wp:wrapNone/>
                <wp:docPr id="47" name="Rettangolo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6317C2" id="Rettangolo 47" o:spid="_x0000_s1026" style="position:absolute;margin-left:32.3pt;margin-top:11.35pt;width:11.5pt;height:12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"/>
            </w:pict>
          </mc:Fallback>
        </mc:AlternateContent>
      </w:r>
    </w:p>
    <w:p w14:paraId="6E370312" w14:textId="2A39A385" w:rsidR="000844F8" w:rsidRDefault="000844F8" w:rsidP="000844F8">
      <w:pPr>
        <w:pStyle w:val="Paragrafoelenco"/>
        <w:spacing w:before="240" w:after="160"/>
        <w:ind w:firstLine="41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C.1 - Fornitura della strumentazione necessaria</w:t>
      </w:r>
    </w:p>
    <w:p w14:paraId="0042F9C4" w14:textId="5536D50F" w:rsidR="000844F8" w:rsidRDefault="000844F8" w:rsidP="000844F8">
      <w:pPr>
        <w:pStyle w:val="Paragrafoelenco"/>
        <w:spacing w:before="240" w:after="160"/>
        <w:ind w:firstLine="414"/>
        <w:jc w:val="both"/>
        <w:rPr>
          <w:rFonts w:ascii="Times New Roman" w:hAnsi="Times New Roman"/>
          <w:sz w:val="20"/>
          <w:szCs w:val="20"/>
        </w:rPr>
      </w:pPr>
      <w:r w:rsidRPr="00780C5F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A1695BD" wp14:editId="6B8D78B9">
                <wp:simplePos x="0" y="0"/>
                <wp:positionH relativeFrom="column">
                  <wp:posOffset>400685</wp:posOffset>
                </wp:positionH>
                <wp:positionV relativeFrom="paragraph">
                  <wp:posOffset>143510</wp:posOffset>
                </wp:positionV>
                <wp:extent cx="146050" cy="158750"/>
                <wp:effectExtent l="6350" t="6350" r="9525" b="6350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" cy="15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61EF07" id="Rettangolo 15" o:spid="_x0000_s1026" style="position:absolute;margin-left:31.55pt;margin-top:11.3pt;width:11.5pt;height:12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"/>
            </w:pict>
          </mc:Fallback>
        </mc:AlternateContent>
      </w:r>
    </w:p>
    <w:p w14:paraId="6BD73BB7" w14:textId="5EB4B2A9" w:rsidR="00B21B43" w:rsidRPr="005D7BF7" w:rsidRDefault="000844F8" w:rsidP="000844F8">
      <w:pPr>
        <w:pStyle w:val="Paragrafoelenco"/>
        <w:spacing w:before="240" w:after="160"/>
        <w:ind w:firstLine="414"/>
        <w:jc w:val="both"/>
        <w:rPr>
          <w:rFonts w:ascii="Times New Roman" w:hAnsi="Times New Roman"/>
          <w:sz w:val="20"/>
          <w:szCs w:val="20"/>
        </w:rPr>
      </w:pPr>
      <w:r w:rsidRPr="00B0235C">
        <w:rPr>
          <w:rFonts w:ascii="Times New Roman" w:hAnsi="Times New Roman"/>
          <w:sz w:val="20"/>
          <w:szCs w:val="20"/>
        </w:rPr>
        <w:t>C.2 -</w:t>
      </w:r>
      <w:r>
        <w:rPr>
          <w:sz w:val="20"/>
          <w:szCs w:val="20"/>
        </w:rPr>
        <w:t xml:space="preserve"> </w:t>
      </w:r>
      <w:r w:rsidRPr="00B0235C">
        <w:rPr>
          <w:rFonts w:ascii="Times New Roman" w:hAnsi="Times New Roman"/>
          <w:sz w:val="20"/>
          <w:szCs w:val="20"/>
        </w:rPr>
        <w:t>Azioni di collegamento con enti e agenzie del territorio per tirocini formativi</w:t>
      </w:r>
    </w:p>
    <w:p w14:paraId="17D898B6" w14:textId="21226FE4" w:rsidR="004C074F" w:rsidRDefault="004C074F">
      <w:pPr>
        <w:widowControl/>
        <w:suppressAutoHyphens w:val="0"/>
        <w:rPr>
          <w:rFonts w:eastAsia="Times New Roman" w:cs="Times New Roman"/>
          <w:b/>
          <w:bCs/>
          <w:sz w:val="20"/>
          <w:szCs w:val="20"/>
        </w:rPr>
      </w:pPr>
      <w:r>
        <w:rPr>
          <w:rFonts w:eastAsia="Times New Roman" w:cs="Times New Roman"/>
          <w:b/>
          <w:bCs/>
          <w:sz w:val="20"/>
          <w:szCs w:val="20"/>
        </w:rPr>
        <w:br w:type="page"/>
      </w:r>
    </w:p>
    <w:bookmarkEnd w:id="6"/>
    <w:p w14:paraId="1476D742" w14:textId="5292159E" w:rsidR="00C84B65" w:rsidRPr="00D777D8" w:rsidRDefault="000D631A" w:rsidP="00906E4A">
      <w:pPr>
        <w:pStyle w:val="Paragrafoelenco"/>
        <w:spacing w:before="240" w:after="160" w:line="259" w:lineRule="auto"/>
        <w:jc w:val="both"/>
        <w:rPr>
          <w:rFonts w:ascii="Times New Roman" w:hAnsi="Times New Roman"/>
        </w:rPr>
      </w:pPr>
      <w:r w:rsidRPr="00D777D8">
        <w:rPr>
          <w:rFonts w:ascii="Times New Roman" w:eastAsiaTheme="majorEastAsia" w:hAnsi="Times New Roman"/>
          <w:b/>
          <w:bCs/>
          <w:kern w:val="1"/>
          <w:lang w:eastAsia="hi-IN" w:bidi="hi-IN"/>
        </w:rPr>
        <w:lastRenderedPageBreak/>
        <w:t>4.</w:t>
      </w:r>
      <w:r w:rsidR="00FC64FC" w:rsidRPr="00D777D8">
        <w:rPr>
          <w:rFonts w:ascii="Times New Roman" w:eastAsiaTheme="majorEastAsia" w:hAnsi="Times New Roman"/>
          <w:b/>
          <w:bCs/>
          <w:kern w:val="1"/>
          <w:lang w:eastAsia="hi-IN" w:bidi="hi-IN"/>
        </w:rPr>
        <w:t>3</w:t>
      </w:r>
      <w:r w:rsidRPr="00D777D8">
        <w:rPr>
          <w:rFonts w:ascii="Times New Roman" w:eastAsiaTheme="majorEastAsia" w:hAnsi="Times New Roman"/>
          <w:b/>
          <w:bCs/>
          <w:kern w:val="1"/>
          <w:lang w:eastAsia="hi-IN" w:bidi="hi-IN"/>
        </w:rPr>
        <w:t xml:space="preserve"> Modalità di attuazione e rispetto </w:t>
      </w:r>
      <w:r w:rsidR="00181649">
        <w:rPr>
          <w:rFonts w:ascii="Times New Roman" w:eastAsiaTheme="majorEastAsia" w:hAnsi="Times New Roman"/>
          <w:b/>
          <w:bCs/>
          <w:kern w:val="1"/>
          <w:lang w:eastAsia="hi-IN" w:bidi="hi-IN"/>
        </w:rPr>
        <w:t xml:space="preserve">delle linee di indirizzo e </w:t>
      </w:r>
      <w:r w:rsidRPr="00D777D8">
        <w:rPr>
          <w:rFonts w:ascii="Times New Roman" w:eastAsiaTheme="majorEastAsia" w:hAnsi="Times New Roman"/>
          <w:b/>
          <w:bCs/>
          <w:kern w:val="1"/>
          <w:lang w:eastAsia="hi-IN" w:bidi="hi-IN"/>
        </w:rPr>
        <w:t>degli standard nazionali</w:t>
      </w:r>
    </w:p>
    <w:p w14:paraId="3692C572" w14:textId="3BF3215E" w:rsidR="00906E4A" w:rsidRDefault="000D631A" w:rsidP="000844F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>
        <w:rPr>
          <w:rFonts w:eastAsia="Times New Roman" w:cs="Times New Roman"/>
          <w:i/>
          <w:sz w:val="20"/>
          <w:szCs w:val="20"/>
        </w:rPr>
        <w:t>Specificare le modalità di attuazione del progetto e la coerenza rispetto</w:t>
      </w:r>
      <w:r w:rsidR="000844F8">
        <w:rPr>
          <w:rFonts w:eastAsia="Times New Roman" w:cs="Times New Roman"/>
          <w:i/>
          <w:sz w:val="20"/>
          <w:szCs w:val="20"/>
        </w:rPr>
        <w:t>:</w:t>
      </w:r>
      <w:r w:rsidR="000844F8" w:rsidRPr="000844F8">
        <w:rPr>
          <w:rFonts w:eastAsia="Times New Roman" w:cs="Times New Roman"/>
          <w:i/>
          <w:sz w:val="20"/>
          <w:szCs w:val="20"/>
        </w:rPr>
        <w:t xml:space="preserve"> </w:t>
      </w:r>
      <w:r w:rsidR="000844F8">
        <w:rPr>
          <w:rFonts w:eastAsia="Times New Roman" w:cs="Times New Roman"/>
          <w:i/>
          <w:sz w:val="20"/>
          <w:szCs w:val="20"/>
        </w:rPr>
        <w:t xml:space="preserve">alle </w:t>
      </w:r>
      <w:r w:rsidR="000844F8" w:rsidRPr="006568C2">
        <w:rPr>
          <w:rFonts w:eastAsia="Times New Roman" w:cs="Times New Roman"/>
          <w:i/>
          <w:sz w:val="20"/>
          <w:szCs w:val="20"/>
        </w:rPr>
        <w:t>Linee</w:t>
      </w:r>
      <w:r w:rsidR="000844F8">
        <w:rPr>
          <w:rFonts w:eastAsia="Times New Roman" w:cs="Times New Roman"/>
          <w:i/>
          <w:sz w:val="20"/>
          <w:szCs w:val="20"/>
        </w:rPr>
        <w:t xml:space="preserve"> </w:t>
      </w:r>
      <w:r w:rsidR="000844F8" w:rsidRPr="006568C2">
        <w:rPr>
          <w:rFonts w:eastAsia="Times New Roman" w:cs="Times New Roman"/>
          <w:i/>
          <w:sz w:val="20"/>
          <w:szCs w:val="20"/>
        </w:rPr>
        <w:t>guida sulla vita indipendente ed inclusione nella società delle persone con</w:t>
      </w:r>
      <w:r w:rsidR="000844F8">
        <w:rPr>
          <w:rFonts w:eastAsia="Times New Roman" w:cs="Times New Roman"/>
          <w:i/>
          <w:sz w:val="20"/>
          <w:szCs w:val="20"/>
        </w:rPr>
        <w:t xml:space="preserve"> </w:t>
      </w:r>
      <w:r w:rsidR="000844F8" w:rsidRPr="006568C2">
        <w:rPr>
          <w:rFonts w:eastAsia="Times New Roman" w:cs="Times New Roman"/>
          <w:i/>
          <w:sz w:val="20"/>
          <w:szCs w:val="20"/>
        </w:rPr>
        <w:t>disabilità, elaborate nel 2018 dal Ministero del Lavoro e delle Politiche Sociali</w:t>
      </w:r>
      <w:r w:rsidR="000844F8">
        <w:rPr>
          <w:rFonts w:eastAsia="Times New Roman" w:cs="Times New Roman"/>
          <w:i/>
          <w:sz w:val="20"/>
          <w:szCs w:val="20"/>
        </w:rPr>
        <w:t xml:space="preserve"> </w:t>
      </w:r>
      <w:r w:rsidR="000844F8" w:rsidRPr="006568C2">
        <w:rPr>
          <w:rFonts w:eastAsia="Times New Roman" w:cs="Times New Roman"/>
          <w:i/>
          <w:sz w:val="20"/>
          <w:szCs w:val="20"/>
        </w:rPr>
        <w:t>(Adottate con Decreto direttoriale 669 del 28 dicembre 2018).</w:t>
      </w:r>
    </w:p>
    <w:p w14:paraId="5A0DF48A" w14:textId="646B34E3" w:rsidR="000844F8" w:rsidRDefault="000844F8" w:rsidP="000844F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</w:p>
    <w:p w14:paraId="7FD8D1BC" w14:textId="595967A6" w:rsidR="000844F8" w:rsidRPr="00B34200" w:rsidRDefault="00ED7A68" w:rsidP="000844F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 w:rsidRPr="00B34200">
        <w:rPr>
          <w:rFonts w:eastAsia="Times New Roman" w:cs="Times New Roman"/>
          <w:i/>
          <w:sz w:val="20"/>
          <w:szCs w:val="20"/>
        </w:rPr>
        <w:t>In particolare:</w:t>
      </w:r>
    </w:p>
    <w:p w14:paraId="35FC5061" w14:textId="17F47404" w:rsidR="0079626A" w:rsidRPr="00B34200" w:rsidRDefault="004036ED" w:rsidP="00AF48B7">
      <w:pPr>
        <w:pStyle w:val="Paragrafoelenco"/>
        <w:numPr>
          <w:ilvl w:val="0"/>
          <w:numId w:val="50"/>
        </w:num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Times New Roman" w:hAnsi="Times New Roman"/>
          <w:i/>
          <w:sz w:val="20"/>
          <w:szCs w:val="20"/>
        </w:rPr>
      </w:pPr>
      <w:r w:rsidRPr="00B34200">
        <w:rPr>
          <w:rFonts w:ascii="Times New Roman" w:eastAsia="Times New Roman" w:hAnsi="Times New Roman"/>
          <w:i/>
          <w:sz w:val="20"/>
          <w:szCs w:val="20"/>
        </w:rPr>
        <w:t xml:space="preserve">Illustrare le azioni </w:t>
      </w:r>
      <w:r w:rsidR="009A1543" w:rsidRPr="00B34200">
        <w:rPr>
          <w:rFonts w:ascii="Times New Roman" w:eastAsia="Times New Roman" w:hAnsi="Times New Roman"/>
          <w:i/>
          <w:sz w:val="20"/>
          <w:szCs w:val="20"/>
        </w:rPr>
        <w:t>di</w:t>
      </w:r>
      <w:r w:rsidRPr="00B34200">
        <w:rPr>
          <w:rFonts w:ascii="Times New Roman" w:eastAsia="Times New Roman" w:hAnsi="Times New Roman"/>
          <w:i/>
          <w:sz w:val="20"/>
          <w:szCs w:val="20"/>
        </w:rPr>
        <w:t xml:space="preserve"> collegamento </w:t>
      </w:r>
      <w:r w:rsidR="009A1543" w:rsidRPr="00B34200">
        <w:rPr>
          <w:rFonts w:ascii="Times New Roman" w:eastAsia="Times New Roman" w:hAnsi="Times New Roman"/>
          <w:i/>
          <w:sz w:val="20"/>
          <w:szCs w:val="20"/>
        </w:rPr>
        <w:t xml:space="preserve">previste </w:t>
      </w:r>
      <w:r w:rsidRPr="00B34200">
        <w:rPr>
          <w:rFonts w:ascii="Times New Roman" w:eastAsia="Times New Roman" w:hAnsi="Times New Roman"/>
          <w:i/>
          <w:sz w:val="20"/>
          <w:szCs w:val="20"/>
        </w:rPr>
        <w:t>tra servizi sociali, agenzie formative, ASL, servizi per l'impiego ai fini della realizzazione del progetto.</w:t>
      </w:r>
    </w:p>
    <w:p w14:paraId="25B42425" w14:textId="4BF1580B" w:rsidR="00B85DA4" w:rsidRPr="00B34200" w:rsidRDefault="00B85DA4" w:rsidP="00AF48B7">
      <w:pPr>
        <w:pStyle w:val="Paragrafoelenco"/>
        <w:numPr>
          <w:ilvl w:val="0"/>
          <w:numId w:val="50"/>
        </w:num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Times New Roman" w:hAnsi="Times New Roman"/>
          <w:i/>
          <w:sz w:val="20"/>
          <w:szCs w:val="20"/>
        </w:rPr>
      </w:pPr>
      <w:r w:rsidRPr="00B34200">
        <w:rPr>
          <w:rFonts w:ascii="Times New Roman" w:eastAsia="Times New Roman" w:hAnsi="Times New Roman"/>
          <w:i/>
          <w:sz w:val="20"/>
          <w:szCs w:val="20"/>
        </w:rPr>
        <w:t>Indicare se il progetto individualizzato prevederà la partecipa</w:t>
      </w:r>
      <w:r w:rsidR="002A2C0F" w:rsidRPr="00B34200">
        <w:rPr>
          <w:rFonts w:ascii="Times New Roman" w:eastAsia="Times New Roman" w:hAnsi="Times New Roman"/>
          <w:i/>
          <w:sz w:val="20"/>
          <w:szCs w:val="20"/>
        </w:rPr>
        <w:t xml:space="preserve">zione </w:t>
      </w:r>
      <w:r w:rsidR="009744F1" w:rsidRPr="00B34200">
        <w:rPr>
          <w:rFonts w:ascii="Times New Roman" w:eastAsia="Times New Roman" w:hAnsi="Times New Roman"/>
          <w:i/>
          <w:sz w:val="20"/>
          <w:szCs w:val="20"/>
        </w:rPr>
        <w:t>de</w:t>
      </w:r>
      <w:r w:rsidRPr="00B34200">
        <w:rPr>
          <w:rFonts w:ascii="Times New Roman" w:eastAsia="Times New Roman" w:hAnsi="Times New Roman"/>
          <w:i/>
          <w:sz w:val="20"/>
          <w:szCs w:val="20"/>
        </w:rPr>
        <w:t>gli Enti del Terzo Settore.</w:t>
      </w:r>
    </w:p>
    <w:p w14:paraId="37AD88B9" w14:textId="1FA8B1A7" w:rsidR="00906E4A" w:rsidRPr="00B34200" w:rsidRDefault="0060650E" w:rsidP="00AF48B7">
      <w:pPr>
        <w:pStyle w:val="Paragrafoelenco"/>
        <w:numPr>
          <w:ilvl w:val="0"/>
          <w:numId w:val="50"/>
        </w:num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ascii="Times New Roman" w:eastAsia="Times New Roman" w:hAnsi="Times New Roman"/>
          <w:i/>
          <w:sz w:val="20"/>
          <w:szCs w:val="20"/>
        </w:rPr>
      </w:pPr>
      <w:r w:rsidRPr="00B34200">
        <w:rPr>
          <w:rFonts w:ascii="Times New Roman" w:eastAsia="Times New Roman" w:hAnsi="Times New Roman"/>
          <w:i/>
          <w:sz w:val="20"/>
          <w:szCs w:val="20"/>
        </w:rPr>
        <w:t>Indicare se le</w:t>
      </w:r>
      <w:r w:rsidR="00E44153" w:rsidRPr="00B34200">
        <w:rPr>
          <w:rFonts w:ascii="Times New Roman" w:eastAsia="Times New Roman" w:hAnsi="Times New Roman"/>
          <w:i/>
          <w:sz w:val="20"/>
          <w:szCs w:val="20"/>
        </w:rPr>
        <w:t xml:space="preserve"> attività di programmazione e monitoraggio delle politiche e dei servizi attivati </w:t>
      </w:r>
      <w:r w:rsidRPr="00B34200">
        <w:rPr>
          <w:rFonts w:ascii="Times New Roman" w:eastAsia="Times New Roman" w:hAnsi="Times New Roman"/>
          <w:i/>
          <w:sz w:val="20"/>
          <w:szCs w:val="20"/>
        </w:rPr>
        <w:t>prevederanno</w:t>
      </w:r>
      <w:r w:rsidR="00E44153" w:rsidRPr="00B34200">
        <w:rPr>
          <w:rFonts w:ascii="Times New Roman" w:eastAsia="Times New Roman" w:hAnsi="Times New Roman"/>
          <w:i/>
          <w:sz w:val="20"/>
          <w:szCs w:val="20"/>
        </w:rPr>
        <w:t xml:space="preserve"> il coinvolgimento delle associazioni delle persone con disabilità e dei loro familiari.</w:t>
      </w:r>
    </w:p>
    <w:p w14:paraId="47267E59" w14:textId="4BC41514" w:rsidR="004C074F" w:rsidRDefault="004C074F" w:rsidP="00906E4A">
      <w:pPr>
        <w:pStyle w:val="Paragrafoelenco"/>
        <w:spacing w:before="240" w:after="160" w:line="259" w:lineRule="auto"/>
        <w:jc w:val="both"/>
        <w:rPr>
          <w:rFonts w:ascii="Times New Roman" w:eastAsiaTheme="majorEastAsia" w:hAnsi="Times New Roman"/>
          <w:b/>
          <w:bCs/>
          <w:kern w:val="1"/>
          <w:lang w:eastAsia="hi-IN" w:bidi="hi-IN"/>
        </w:rPr>
      </w:pPr>
    </w:p>
    <w:p w14:paraId="03061FC2" w14:textId="5B24AB62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sz w:val="20"/>
          <w:szCs w:val="20"/>
        </w:rPr>
      </w:pPr>
      <w:r>
        <w:rPr>
          <w:rFonts w:eastAsia="Times New Roman" w:cs="Times New Roman"/>
          <w:i/>
          <w:sz w:val="20"/>
          <w:szCs w:val="20"/>
        </w:rPr>
        <w:t>(max 20</w:t>
      </w:r>
      <w:r w:rsidRPr="007825B1">
        <w:rPr>
          <w:rFonts w:eastAsia="Times New Roman" w:cs="Times New Roman"/>
          <w:i/>
          <w:sz w:val="20"/>
          <w:szCs w:val="20"/>
        </w:rPr>
        <w:t>00 caratteri)</w:t>
      </w:r>
    </w:p>
    <w:p w14:paraId="1CFCF746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sz w:val="20"/>
          <w:szCs w:val="20"/>
        </w:rPr>
      </w:pPr>
    </w:p>
    <w:p w14:paraId="2FA6E8D6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</w:p>
    <w:p w14:paraId="313F3142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05190CF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42D3B41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646EF39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2A5449E8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EA407D8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5CDDD01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5A47329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0E2D937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9B3ED6B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6A804ED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6D1D6E2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B2D6D53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28C7DF19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6C682AC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88FC9FD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F44D005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2DED12E1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AFA0B04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5858B04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F330E51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4B9088C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C6974EF" w14:textId="34785E5C" w:rsidR="004C074F" w:rsidRDefault="004C074F">
      <w:pPr>
        <w:widowControl/>
        <w:suppressAutoHyphens w:val="0"/>
        <w:rPr>
          <w:rFonts w:eastAsiaTheme="majorEastAsia" w:cs="Times New Roman"/>
          <w:b/>
          <w:bCs/>
        </w:rPr>
      </w:pPr>
      <w:r>
        <w:rPr>
          <w:rFonts w:eastAsiaTheme="majorEastAsia"/>
          <w:b/>
          <w:bCs/>
        </w:rPr>
        <w:br w:type="page"/>
      </w:r>
    </w:p>
    <w:p w14:paraId="7A910DDA" w14:textId="4D4E1272" w:rsidR="00906E4A" w:rsidRPr="005904E6" w:rsidRDefault="00906E4A" w:rsidP="00906E4A">
      <w:pPr>
        <w:pStyle w:val="Paragrafoelenco"/>
        <w:spacing w:before="240" w:after="160" w:line="259" w:lineRule="auto"/>
        <w:jc w:val="both"/>
        <w:rPr>
          <w:rFonts w:ascii="Times New Roman" w:hAnsi="Times New Roman"/>
        </w:rPr>
      </w:pPr>
      <w:r w:rsidRPr="005904E6">
        <w:rPr>
          <w:rFonts w:ascii="Times New Roman" w:eastAsiaTheme="majorEastAsia" w:hAnsi="Times New Roman"/>
          <w:b/>
          <w:bCs/>
          <w:kern w:val="1"/>
          <w:lang w:eastAsia="hi-IN" w:bidi="hi-IN"/>
        </w:rPr>
        <w:lastRenderedPageBreak/>
        <w:t>4.</w:t>
      </w:r>
      <w:r w:rsidR="00FC64FC" w:rsidRPr="005904E6">
        <w:rPr>
          <w:rFonts w:ascii="Times New Roman" w:eastAsiaTheme="majorEastAsia" w:hAnsi="Times New Roman"/>
          <w:b/>
          <w:bCs/>
          <w:kern w:val="1"/>
          <w:lang w:eastAsia="hi-IN" w:bidi="hi-IN"/>
        </w:rPr>
        <w:t>4</w:t>
      </w:r>
      <w:r w:rsidRPr="005904E6">
        <w:rPr>
          <w:rFonts w:ascii="Times New Roman" w:eastAsiaTheme="majorEastAsia" w:hAnsi="Times New Roman"/>
          <w:b/>
          <w:bCs/>
          <w:kern w:val="1"/>
          <w:lang w:eastAsia="hi-IN" w:bidi="hi-IN"/>
        </w:rPr>
        <w:t xml:space="preserve"> Risultati attesi</w:t>
      </w:r>
    </w:p>
    <w:p w14:paraId="0CFF7434" w14:textId="031EAC83" w:rsidR="00906E4A" w:rsidRDefault="000D631A" w:rsidP="00906E4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>
        <w:rPr>
          <w:rFonts w:eastAsia="Times New Roman" w:cs="Times New Roman"/>
          <w:i/>
          <w:sz w:val="20"/>
          <w:szCs w:val="20"/>
        </w:rPr>
        <w:t xml:space="preserve">Fornire una descrizione dei risultati (qualitativi e quantitativi) che attraverso la proposta progettuale si intendono conseguire. </w:t>
      </w:r>
    </w:p>
    <w:p w14:paraId="4726A858" w14:textId="77777777" w:rsidR="002A5FF7" w:rsidRPr="00B34200" w:rsidRDefault="002A5FF7" w:rsidP="002A5FF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 w:rsidRPr="00B34200">
        <w:rPr>
          <w:rFonts w:eastAsia="Times New Roman" w:cs="Times New Roman"/>
          <w:i/>
          <w:sz w:val="20"/>
          <w:szCs w:val="20"/>
        </w:rPr>
        <w:t>Illustrare in particolare:</w:t>
      </w:r>
    </w:p>
    <w:p w14:paraId="311505D2" w14:textId="77777777" w:rsidR="002A5FF7" w:rsidRPr="00B34200" w:rsidRDefault="002A5FF7" w:rsidP="002A5FF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/>
          <w:i/>
          <w:sz w:val="20"/>
          <w:szCs w:val="20"/>
        </w:rPr>
      </w:pPr>
      <w:r w:rsidRPr="00B34200">
        <w:rPr>
          <w:rFonts w:eastAsia="Times New Roman" w:cs="Times New Roman"/>
          <w:i/>
          <w:sz w:val="20"/>
          <w:szCs w:val="20"/>
        </w:rPr>
        <w:t>a)</w:t>
      </w:r>
      <w:r w:rsidRPr="00B34200">
        <w:rPr>
          <w:rFonts w:eastAsia="Times New Roman"/>
          <w:i/>
          <w:sz w:val="20"/>
          <w:szCs w:val="20"/>
        </w:rPr>
        <w:t xml:space="preserve"> l’eventuale mantenimento, oltre la conclusione dell’intervento, dei benefici del progetto (in termini di autonomia e di continuità assistenziale) per gli individui coinvolti e per il territorio;</w:t>
      </w:r>
    </w:p>
    <w:p w14:paraId="0E8D1891" w14:textId="77777777" w:rsidR="002A5FF7" w:rsidRPr="00B34200" w:rsidRDefault="002A5FF7" w:rsidP="002A5FF7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 w:rsidRPr="00B34200">
        <w:rPr>
          <w:rFonts w:eastAsia="Times New Roman" w:cs="Times New Roman"/>
          <w:i/>
          <w:sz w:val="20"/>
          <w:szCs w:val="20"/>
        </w:rPr>
        <w:t>b) l’eventuale adozione di strumenti utili alla replicabilità/trasferibilità dell’intervento, anche mediante azioni di valutazione.</w:t>
      </w:r>
    </w:p>
    <w:p w14:paraId="25E1F28D" w14:textId="6822CA16" w:rsidR="005904E6" w:rsidRDefault="005904E6" w:rsidP="00906E4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</w:p>
    <w:p w14:paraId="73024D2F" w14:textId="104DF7F6" w:rsidR="0050299A" w:rsidRDefault="0050299A" w:rsidP="0050299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>
        <w:rPr>
          <w:rFonts w:eastAsia="Times New Roman" w:cs="Times New Roman"/>
          <w:i/>
          <w:sz w:val="20"/>
          <w:szCs w:val="20"/>
        </w:rPr>
        <w:t xml:space="preserve">Compilare infine la </w:t>
      </w:r>
      <w:r w:rsidR="00553570">
        <w:rPr>
          <w:rFonts w:eastAsia="Times New Roman" w:cs="Times New Roman"/>
          <w:i/>
          <w:sz w:val="20"/>
          <w:szCs w:val="20"/>
        </w:rPr>
        <w:t>griglia</w:t>
      </w:r>
      <w:r>
        <w:rPr>
          <w:rFonts w:eastAsia="Times New Roman" w:cs="Times New Roman"/>
          <w:i/>
          <w:sz w:val="20"/>
          <w:szCs w:val="20"/>
        </w:rPr>
        <w:t xml:space="preserve"> sottostante.</w:t>
      </w:r>
    </w:p>
    <w:p w14:paraId="586F16FE" w14:textId="4B75572A" w:rsidR="000D631A" w:rsidRDefault="000D631A" w:rsidP="00C53DA1">
      <w:pPr>
        <w:pStyle w:val="Paragrafoelenco"/>
        <w:spacing w:after="160" w:line="259" w:lineRule="auto"/>
        <w:jc w:val="both"/>
        <w:rPr>
          <w:rFonts w:ascii="Times New Roman" w:hAnsi="Times New Roman"/>
        </w:rPr>
      </w:pPr>
    </w:p>
    <w:p w14:paraId="546A6650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sz w:val="20"/>
          <w:szCs w:val="20"/>
        </w:rPr>
      </w:pPr>
      <w:r>
        <w:rPr>
          <w:rFonts w:eastAsia="Times New Roman" w:cs="Times New Roman"/>
          <w:i/>
          <w:sz w:val="20"/>
          <w:szCs w:val="20"/>
        </w:rPr>
        <w:t>(max 20</w:t>
      </w:r>
      <w:r w:rsidRPr="007825B1">
        <w:rPr>
          <w:rFonts w:eastAsia="Times New Roman" w:cs="Times New Roman"/>
          <w:i/>
          <w:sz w:val="20"/>
          <w:szCs w:val="20"/>
        </w:rPr>
        <w:t>00 caratteri)</w:t>
      </w:r>
    </w:p>
    <w:p w14:paraId="10E3E08F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sz w:val="20"/>
          <w:szCs w:val="20"/>
        </w:rPr>
      </w:pPr>
    </w:p>
    <w:p w14:paraId="112A8B18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</w:p>
    <w:p w14:paraId="2826D397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74900059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36A54E3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1475A5D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96269B8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F7E79B4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20FE1A1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64FC56B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0D554AE1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C264546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033C565D" w14:textId="77777777" w:rsidR="004C074F" w:rsidRPr="007825B1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CC9EFA6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29FB802F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3071637E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09029924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3B9AEAE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56F1051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50D1DBBA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1DE7426B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4BEBC029" w14:textId="77777777" w:rsidR="004C074F" w:rsidRDefault="004C074F" w:rsidP="004C074F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cs="Times New Roman"/>
          <w:i/>
          <w:sz w:val="22"/>
          <w:szCs w:val="22"/>
        </w:rPr>
      </w:pPr>
    </w:p>
    <w:p w14:paraId="6F9DB801" w14:textId="3A634B92" w:rsidR="004C074F" w:rsidRDefault="004C074F" w:rsidP="00C53DA1">
      <w:pPr>
        <w:pStyle w:val="Paragrafoelenco"/>
        <w:spacing w:after="160" w:line="259" w:lineRule="auto"/>
        <w:jc w:val="both"/>
        <w:rPr>
          <w:rFonts w:ascii="Times New Roman" w:hAnsi="Times New Roman"/>
        </w:rPr>
      </w:pPr>
    </w:p>
    <w:p w14:paraId="20EB34E3" w14:textId="75702930" w:rsidR="00B646C6" w:rsidRPr="000526F9" w:rsidRDefault="00F618CE" w:rsidP="000526F9">
      <w:pPr>
        <w:pStyle w:val="Paragrafoelenco"/>
        <w:spacing w:after="160" w:line="259" w:lineRule="auto"/>
        <w:ind w:left="284"/>
        <w:jc w:val="both"/>
        <w:rPr>
          <w:rFonts w:ascii="Times New Roman" w:hAnsi="Times New Roman"/>
          <w:sz w:val="20"/>
          <w:szCs w:val="20"/>
        </w:rPr>
      </w:pPr>
      <w:r w:rsidRPr="000526F9">
        <w:rPr>
          <w:rFonts w:ascii="Times New Roman" w:hAnsi="Times New Roman"/>
          <w:sz w:val="20"/>
          <w:szCs w:val="20"/>
        </w:rPr>
        <w:t xml:space="preserve">Indicare </w:t>
      </w:r>
      <w:r w:rsidR="00F037C7" w:rsidRPr="000526F9">
        <w:rPr>
          <w:rFonts w:ascii="Times New Roman" w:hAnsi="Times New Roman"/>
          <w:sz w:val="20"/>
          <w:szCs w:val="20"/>
        </w:rPr>
        <w:t xml:space="preserve">il numero di gruppi appartamento </w:t>
      </w:r>
      <w:r w:rsidR="00B00730" w:rsidRPr="000526F9">
        <w:rPr>
          <w:rFonts w:ascii="Times New Roman" w:hAnsi="Times New Roman"/>
          <w:sz w:val="20"/>
          <w:szCs w:val="20"/>
        </w:rPr>
        <w:t xml:space="preserve">che si prevede di realizzare </w:t>
      </w:r>
      <w:r w:rsidR="001F401D" w:rsidRPr="000526F9">
        <w:rPr>
          <w:rFonts w:ascii="Times New Roman" w:hAnsi="Times New Roman"/>
          <w:sz w:val="20"/>
          <w:szCs w:val="20"/>
        </w:rPr>
        <w:t xml:space="preserve">e </w:t>
      </w:r>
      <w:r w:rsidRPr="000526F9">
        <w:rPr>
          <w:rFonts w:ascii="Times New Roman" w:hAnsi="Times New Roman"/>
          <w:sz w:val="20"/>
          <w:szCs w:val="20"/>
        </w:rPr>
        <w:t xml:space="preserve">il numero atteso di </w:t>
      </w:r>
      <w:r w:rsidR="00AA21DC" w:rsidRPr="000526F9">
        <w:rPr>
          <w:rFonts w:ascii="Times New Roman" w:hAnsi="Times New Roman"/>
          <w:sz w:val="20"/>
          <w:szCs w:val="20"/>
        </w:rPr>
        <w:t xml:space="preserve">beneficiari, inteso come il numero di </w:t>
      </w:r>
      <w:r w:rsidRPr="000526F9">
        <w:rPr>
          <w:rFonts w:ascii="Times New Roman" w:hAnsi="Times New Roman"/>
          <w:sz w:val="20"/>
          <w:szCs w:val="20"/>
        </w:rPr>
        <w:t>persone con disabilità che, in virtù del proprio progetto personalizzato, saranno avviate al percorso di autonomia abitativa nei gruppi appartamento costituiti e al percorso di avviamento al lavoro anche a distanza, nella misura e nelle modalità previste dal progetto personalizzato, che avrà cura di prevedere anche gli aspetti di socializzazione, per scongiurare l’isolamento sociale.</w:t>
      </w:r>
    </w:p>
    <w:p w14:paraId="63029D0B" w14:textId="2B3930FF" w:rsidR="00D57ADA" w:rsidRDefault="00D57ADA" w:rsidP="00C53DA1">
      <w:pPr>
        <w:pStyle w:val="Paragrafoelenco"/>
        <w:spacing w:after="160" w:line="259" w:lineRule="auto"/>
        <w:jc w:val="both"/>
        <w:rPr>
          <w:rFonts w:ascii="Times New Roman" w:hAnsi="Times New Roman"/>
        </w:rPr>
      </w:pPr>
    </w:p>
    <w:tbl>
      <w:tblPr>
        <w:tblStyle w:val="Grigliatabella"/>
        <w:tblW w:w="0" w:type="auto"/>
        <w:tblInd w:w="279" w:type="dxa"/>
        <w:tblLook w:val="04A0" w:firstRow="1" w:lastRow="0" w:firstColumn="1" w:lastColumn="0" w:noHBand="0" w:noVBand="1"/>
      </w:tblPr>
      <w:tblGrid>
        <w:gridCol w:w="7087"/>
        <w:gridCol w:w="2262"/>
      </w:tblGrid>
      <w:tr w:rsidR="00AA21DC" w:rsidRPr="000526F9" w14:paraId="3FE2D954" w14:textId="77777777" w:rsidTr="000526F9">
        <w:tc>
          <w:tcPr>
            <w:tcW w:w="7087" w:type="dxa"/>
          </w:tcPr>
          <w:p w14:paraId="4C7661CD" w14:textId="19A2C5B0" w:rsidR="00AA21DC" w:rsidRPr="000526F9" w:rsidRDefault="00AA21DC" w:rsidP="00C53DA1">
            <w:pPr>
              <w:pStyle w:val="Paragrafoelenco"/>
              <w:spacing w:after="160" w:line="259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526F9">
              <w:rPr>
                <w:rFonts w:ascii="Times New Roman" w:hAnsi="Times New Roman"/>
                <w:sz w:val="20"/>
                <w:szCs w:val="20"/>
              </w:rPr>
              <w:t>Numero di gruppi appartamento</w:t>
            </w:r>
          </w:p>
        </w:tc>
        <w:tc>
          <w:tcPr>
            <w:tcW w:w="2262" w:type="dxa"/>
          </w:tcPr>
          <w:p w14:paraId="7492D42E" w14:textId="77777777" w:rsidR="00AA21DC" w:rsidRPr="000526F9" w:rsidRDefault="00AA21DC" w:rsidP="00C53DA1">
            <w:pPr>
              <w:pStyle w:val="Paragrafoelenco"/>
              <w:spacing w:after="160" w:line="259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21DC" w:rsidRPr="000526F9" w14:paraId="0CB5D80A" w14:textId="77777777" w:rsidTr="000526F9">
        <w:tc>
          <w:tcPr>
            <w:tcW w:w="7087" w:type="dxa"/>
          </w:tcPr>
          <w:p w14:paraId="7CB845A7" w14:textId="10FF17C3" w:rsidR="00AA21DC" w:rsidRPr="000526F9" w:rsidRDefault="00AA21DC" w:rsidP="00C53DA1">
            <w:pPr>
              <w:pStyle w:val="Paragrafoelenco"/>
              <w:spacing w:after="160" w:line="259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526F9">
              <w:rPr>
                <w:rFonts w:ascii="Times New Roman" w:hAnsi="Times New Roman"/>
                <w:sz w:val="20"/>
                <w:szCs w:val="20"/>
              </w:rPr>
              <w:t>Numero di beneficiari</w:t>
            </w:r>
          </w:p>
        </w:tc>
        <w:tc>
          <w:tcPr>
            <w:tcW w:w="2262" w:type="dxa"/>
          </w:tcPr>
          <w:p w14:paraId="44550537" w14:textId="77777777" w:rsidR="00AA21DC" w:rsidRPr="000526F9" w:rsidRDefault="00AA21DC" w:rsidP="00C53DA1">
            <w:pPr>
              <w:pStyle w:val="Paragrafoelenco"/>
              <w:spacing w:after="160" w:line="259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D26AF" w:rsidRPr="000526F9" w14:paraId="57A2310B" w14:textId="77777777" w:rsidTr="000526F9">
        <w:tc>
          <w:tcPr>
            <w:tcW w:w="7087" w:type="dxa"/>
          </w:tcPr>
          <w:p w14:paraId="57A091B1" w14:textId="027DE443" w:rsidR="009D26AF" w:rsidRPr="000526F9" w:rsidRDefault="003463A5" w:rsidP="00C53DA1">
            <w:pPr>
              <w:pStyle w:val="Paragrafoelenco"/>
              <w:spacing w:after="160" w:line="259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526F9">
              <w:rPr>
                <w:rFonts w:ascii="Times New Roman" w:hAnsi="Times New Roman"/>
                <w:sz w:val="20"/>
                <w:szCs w:val="20"/>
              </w:rPr>
              <w:t>% dei beneficiari raggiunti dall’intervento rispetto al numero dei potenziali beneficiari nel territorio</w:t>
            </w:r>
          </w:p>
        </w:tc>
        <w:tc>
          <w:tcPr>
            <w:tcW w:w="2262" w:type="dxa"/>
          </w:tcPr>
          <w:p w14:paraId="46020C64" w14:textId="77777777" w:rsidR="009D26AF" w:rsidRPr="000526F9" w:rsidRDefault="009D26AF" w:rsidP="00C53DA1">
            <w:pPr>
              <w:pStyle w:val="Paragrafoelenco"/>
              <w:spacing w:after="160" w:line="259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D72C00D" w14:textId="77E5B9F6" w:rsidR="003F7F22" w:rsidRDefault="00D57ADA">
      <w:pPr>
        <w:widowControl/>
        <w:suppressAutoHyphens w:val="0"/>
      </w:pPr>
      <w:r>
        <w:br w:type="page"/>
      </w:r>
    </w:p>
    <w:p w14:paraId="2B8D7729" w14:textId="4FA1DB22" w:rsidR="007B7A67" w:rsidRDefault="00A77A69" w:rsidP="005C2EC1">
      <w:pPr>
        <w:pStyle w:val="Titolo1"/>
        <w:numPr>
          <w:ilvl w:val="0"/>
          <w:numId w:val="47"/>
        </w:numPr>
        <w:spacing w:after="160" w:line="259" w:lineRule="auto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7" w:name="_Toc100762746"/>
      <w:r w:rsidRPr="004E6D5E">
        <w:rPr>
          <w:rFonts w:ascii="Times New Roman" w:hAnsi="Times New Roman" w:cs="Times New Roman"/>
          <w:b/>
          <w:bCs/>
          <w:color w:val="auto"/>
          <w:sz w:val="24"/>
          <w:szCs w:val="24"/>
        </w:rPr>
        <w:lastRenderedPageBreak/>
        <w:t>Piano finanziario</w:t>
      </w:r>
      <w:bookmarkEnd w:id="7"/>
    </w:p>
    <w:p w14:paraId="1CAE626F" w14:textId="4A735549" w:rsidR="00941259" w:rsidRDefault="00941259" w:rsidP="003F7F22">
      <w:pPr>
        <w:widowControl/>
        <w:suppressAutoHyphens w:val="0"/>
        <w:rPr>
          <w:rFonts w:eastAsia="Calibri" w:cs="Times New Roman"/>
          <w:kern w:val="0"/>
          <w:lang w:eastAsia="en-US" w:bidi="ar-SA"/>
        </w:rPr>
      </w:pPr>
    </w:p>
    <w:p w14:paraId="505852D6" w14:textId="77777777" w:rsidR="000526F9" w:rsidRPr="00CA565F" w:rsidRDefault="000526F9" w:rsidP="000526F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360"/>
        <w:jc w:val="both"/>
        <w:rPr>
          <w:rFonts w:eastAsia="Times New Roman" w:cs="Times New Roman"/>
          <w:i/>
          <w:sz w:val="20"/>
          <w:szCs w:val="20"/>
        </w:rPr>
      </w:pPr>
      <w:r w:rsidRPr="001346A1">
        <w:rPr>
          <w:rFonts w:eastAsia="Times New Roman" w:cs="Times New Roman"/>
          <w:i/>
          <w:sz w:val="20"/>
          <w:szCs w:val="20"/>
        </w:rPr>
        <w:t>Il Piano finanziario è da compilare in base a quanto previsto dall’art. 9 “Spese ammissibili” dell’Avviso 1/2022 e dalla Circolare MEF-RGS n. 4 del 18/01/2022.</w:t>
      </w:r>
    </w:p>
    <w:p w14:paraId="1EADAB23" w14:textId="77777777" w:rsidR="000526F9" w:rsidRDefault="000526F9" w:rsidP="003F7F22">
      <w:pPr>
        <w:widowControl/>
        <w:suppressAutoHyphens w:val="0"/>
        <w:rPr>
          <w:rFonts w:eastAsia="Calibri" w:cs="Times New Roman"/>
          <w:kern w:val="0"/>
          <w:lang w:eastAsia="en-US" w:bidi="ar-SA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4"/>
        <w:gridCol w:w="1344"/>
        <w:gridCol w:w="1242"/>
        <w:gridCol w:w="1242"/>
        <w:gridCol w:w="1242"/>
        <w:gridCol w:w="1067"/>
        <w:gridCol w:w="8"/>
        <w:gridCol w:w="1007"/>
        <w:gridCol w:w="1132"/>
      </w:tblGrid>
      <w:tr w:rsidR="000526F9" w:rsidRPr="005904E6" w14:paraId="19E13FF3" w14:textId="77777777" w:rsidTr="000526F9">
        <w:trPr>
          <w:trHeight w:val="263"/>
        </w:trPr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</w:tcPr>
          <w:p w14:paraId="79A2779D" w14:textId="77777777" w:rsidR="000526F9" w:rsidRPr="005904E6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pPr>
          </w:p>
        </w:tc>
        <w:tc>
          <w:tcPr>
            <w:tcW w:w="4302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</w:tcPr>
          <w:p w14:paraId="32058C39" w14:textId="4F909B4B" w:rsidR="000526F9" w:rsidRPr="005904E6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>Scheda n. 2 - Piano finanziario</w:t>
            </w:r>
          </w:p>
        </w:tc>
      </w:tr>
      <w:tr w:rsidR="000526F9" w:rsidRPr="005904E6" w14:paraId="669847AB" w14:textId="77777777" w:rsidTr="000526F9">
        <w:trPr>
          <w:trHeight w:val="263"/>
        </w:trPr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</w:tcPr>
          <w:p w14:paraId="207BBC91" w14:textId="77777777" w:rsidR="000526F9" w:rsidRPr="007D03E1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4302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</w:tcPr>
          <w:p w14:paraId="715F0D90" w14:textId="68D3CD66" w:rsidR="000526F9" w:rsidRPr="004B3181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highlight w:val="yellow"/>
                <w:lang w:eastAsia="it-IT" w:bidi="ar-SA"/>
              </w:rPr>
            </w:pPr>
            <w:r w:rsidRPr="007D03E1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  <w:t>1.2- Percorsi di autonomia per persone con disabilità</w:t>
            </w:r>
          </w:p>
        </w:tc>
      </w:tr>
      <w:tr w:rsidR="000526F9" w:rsidRPr="005904E6" w14:paraId="3EDF770C" w14:textId="77777777" w:rsidTr="000526F9">
        <w:trPr>
          <w:trHeight w:val="767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2D89153B" w14:textId="145C5704" w:rsidR="000526F9" w:rsidRDefault="000526F9" w:rsidP="000526F9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A</w:t>
            </w:r>
            <w:r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zioni</w:t>
            </w: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 xml:space="preserve"> </w:t>
            </w:r>
          </w:p>
          <w:p w14:paraId="31C15D01" w14:textId="7F003187" w:rsidR="000526F9" w:rsidRPr="005904E6" w:rsidRDefault="000526F9" w:rsidP="000526F9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(art. 6</w:t>
            </w:r>
            <w:r w:rsidRPr="000844F8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, comma 6)</w:t>
            </w: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EA7702" w14:textId="45FDB97A" w:rsidR="000526F9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 xml:space="preserve">Attività </w:t>
            </w:r>
          </w:p>
          <w:p w14:paraId="5487D941" w14:textId="5519356A" w:rsidR="000526F9" w:rsidRPr="005904E6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(art. 6</w:t>
            </w:r>
            <w:r w:rsidRPr="000844F8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, comma 6)</w:t>
            </w: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 xml:space="preserve"> 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3F566912" w14:textId="17C40B8F" w:rsidR="000526F9" w:rsidRPr="005904E6" w:rsidRDefault="000526F9" w:rsidP="00387D85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Tipologia di costo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63CE13E5" w14:textId="2C75D418" w:rsidR="000526F9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Voci di costo</w:t>
            </w:r>
          </w:p>
          <w:p w14:paraId="7AA664E2" w14:textId="73DE1EB1" w:rsidR="000526F9" w:rsidRPr="005904E6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(art. 9, comma 3)</w:t>
            </w: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95A7E6" w14:textId="77777777" w:rsidR="000526F9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Unità di misura</w:t>
            </w:r>
          </w:p>
          <w:p w14:paraId="5C791CDF" w14:textId="003CFA4D" w:rsidR="000526F9" w:rsidRPr="005904E6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(</w:t>
            </w:r>
            <w:r w:rsidR="00B34200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“</w:t>
            </w: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n. risorse umane</w:t>
            </w:r>
            <w:r w:rsidR="00B34200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”</w:t>
            </w: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 xml:space="preserve">, </w:t>
            </w:r>
            <w:r w:rsidR="00B34200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“</w:t>
            </w: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n. affidamenti</w:t>
            </w:r>
            <w:r w:rsidR="00B34200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”</w:t>
            </w: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, ecc.)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559112" w14:textId="77777777" w:rsidR="000526F9" w:rsidRPr="005904E6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Quantità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AB3542" w14:textId="77777777" w:rsidR="000526F9" w:rsidRPr="005904E6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Costo unitario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26F706" w14:textId="77777777" w:rsidR="000526F9" w:rsidRPr="005904E6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kern w:val="0"/>
                <w:sz w:val="18"/>
                <w:szCs w:val="18"/>
                <w:lang w:eastAsia="it-IT" w:bidi="ar-SA"/>
              </w:rPr>
              <w:t>TOTALE</w:t>
            </w:r>
          </w:p>
        </w:tc>
      </w:tr>
      <w:tr w:rsidR="000526F9" w:rsidRPr="005904E6" w14:paraId="3E7D02E4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6848A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6E758" w14:textId="6219C77A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EA13E4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5E898" w14:textId="39B1DFF9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8EFF4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A2A39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2AA98" w14:textId="0B77A9A3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7538C" w14:textId="4BF7E07A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363DFFB6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F94F3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4C748" w14:textId="1F176738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86158B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E08EB" w14:textId="28BC2938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91190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39443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B84BD" w14:textId="5A73D21B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01B8E" w14:textId="44BAC3D7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663455A9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5674D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7BCE4" w14:textId="1F6224AB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05D3EA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62D28" w14:textId="28C49E9E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EFF18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D11F7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6E6D4" w14:textId="54AE211A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23267" w14:textId="23CB2E45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4CD3BE9F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C3172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70FBC" w14:textId="1CF8AAC6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650DA5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362E1" w14:textId="0427A156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54BCC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9B271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F7104" w14:textId="1FAE9526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F89BC" w14:textId="3BE6E425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458A64BA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91422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4C4FB" w14:textId="70C188C6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2AB4EB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5CE9D" w14:textId="2013DDA5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43993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17C63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DE6D1" w14:textId="0380841C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C9559" w14:textId="4BE56F2D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6650B718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35571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714E6" w14:textId="30762E19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E775AC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9B9E2" w14:textId="5AC11FA2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CF662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4DAEE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FA151" w14:textId="18315064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C9DDC" w14:textId="6A3D474E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3D6EC501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3BCA9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CFA12" w14:textId="06819A29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C5B1B4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26306" w14:textId="6002A6CB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DB8E4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AE941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34812" w14:textId="254B5B83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08BC5" w14:textId="0524A792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10E88702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1E279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8994B" w14:textId="6B6967D9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55587E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DBB98" w14:textId="6FCE3F0A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29EE4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68783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9A200" w14:textId="570280C3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8CC0B" w14:textId="75C0EBD8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3316376A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48A79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0165E" w14:textId="3A1A1280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2650B1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6E84C" w14:textId="609487B0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A5E69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4C1D4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CBA21" w14:textId="1612A052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D7535" w14:textId="2F29E848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69FD1BD6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D3FAA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8AA15" w14:textId="018112DC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8460D6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1D9E5" w14:textId="7E12DBBA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1002F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0C451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84EF0" w14:textId="639D1758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91C3D" w14:textId="5C1F1307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4117F4F1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87E71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1CC1E" w14:textId="2A402A03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343DEA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05989" w14:textId="715439A4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7D747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A97F5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471B1" w14:textId="2CCD0DE7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A450E" w14:textId="1DAB9FD3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62202656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17BF2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C9445" w14:textId="4737AE96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CAD5E1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1094A" w14:textId="6E3A4DE2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E16C8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CA14A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47B49" w14:textId="1C957598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A6C79" w14:textId="729372E5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751525D6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67F9A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B9CEB" w14:textId="0B6CC963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643B1C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F9785" w14:textId="31F86C6C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4B356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0EB45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E87D0" w14:textId="519B2DE9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D16EB" w14:textId="45B2AC94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739B8290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CEA3F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9754F" w14:textId="480A3054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4B7436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62733" w14:textId="741CC200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A9EA6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53F51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AC764" w14:textId="493D1910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00D50" w14:textId="4E0F8D75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18B5080C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77CE4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CB99C" w14:textId="20E343A9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ACC194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973B5" w14:textId="24689870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8BF05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4FB9C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54C84" w14:textId="47F75759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52A50" w14:textId="4F0D58AC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3D3385A8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B22B2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264AF" w14:textId="396F1025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0B104A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D93D9" w14:textId="10B8A12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DB27D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54A44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ED8EA" w14:textId="76DED7AE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4440E" w14:textId="59DB59B5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15ED3FA4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8F5AB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B5D30" w14:textId="2FFEFCE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306900C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2EE80" w14:textId="0F8C4382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48C46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6494C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6C9B7" w14:textId="2CA9CA22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55AE8" w14:textId="18DFB97B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6728B5DD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F6C0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F2363" w14:textId="78359375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A9DB71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D5844" w14:textId="3841B42C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01799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61BD4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6664A" w14:textId="6350C531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EE94B" w14:textId="0190537E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1D3D5498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82495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5D466" w14:textId="1B14F859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02DDA3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22338" w14:textId="17CFBFEE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E1734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CE308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E8C23" w14:textId="0884A23D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2F993" w14:textId="3C897D15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473C862F" w14:textId="77777777" w:rsidTr="000526F9">
        <w:trPr>
          <w:trHeight w:val="385"/>
        </w:trPr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B395A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31D0A" w14:textId="17F02F1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D698F6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DEFF6" w14:textId="29F27DF3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B765B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82732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49477" w14:textId="5E05330F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050E6" w14:textId="3BAED0B5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  <w:tr w:rsidR="000526F9" w:rsidRPr="005904E6" w14:paraId="280AE78E" w14:textId="77777777" w:rsidTr="000526F9">
        <w:trPr>
          <w:trHeight w:val="263"/>
        </w:trPr>
        <w:tc>
          <w:tcPr>
            <w:tcW w:w="3889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</w:tcPr>
          <w:p w14:paraId="77F49203" w14:textId="04E43426" w:rsidR="000526F9" w:rsidRPr="005904E6" w:rsidRDefault="000526F9" w:rsidP="005904E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  <w:t>Totale</w:t>
            </w:r>
          </w:p>
        </w:tc>
        <w:tc>
          <w:tcPr>
            <w:tcW w:w="5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C926E3A" w14:textId="77777777" w:rsidR="000526F9" w:rsidRPr="005904E6" w:rsidRDefault="000526F9" w:rsidP="005904E6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89BB211" w14:textId="08BC5252" w:rsidR="000526F9" w:rsidRPr="005904E6" w:rsidRDefault="000526F9" w:rsidP="00A56233">
            <w:pPr>
              <w:widowControl/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5904E6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  <w:t xml:space="preserve">€ </w:t>
            </w:r>
          </w:p>
        </w:tc>
      </w:tr>
    </w:tbl>
    <w:p w14:paraId="3AC8D111" w14:textId="6956A255" w:rsidR="00B34200" w:rsidRDefault="00B34200">
      <w:pPr>
        <w:widowControl/>
        <w:suppressAutoHyphens w:val="0"/>
        <w:rPr>
          <w:lang w:eastAsia="en-US" w:bidi="ar-SA"/>
        </w:rPr>
      </w:pPr>
    </w:p>
    <w:p w14:paraId="133B69CD" w14:textId="71D00B1B" w:rsidR="00EC19E4" w:rsidRDefault="00B34200">
      <w:pPr>
        <w:widowControl/>
        <w:suppressAutoHyphens w:val="0"/>
        <w:rPr>
          <w:lang w:eastAsia="en-US" w:bidi="ar-SA"/>
        </w:rPr>
      </w:pPr>
      <w:r>
        <w:rPr>
          <w:lang w:eastAsia="en-US" w:bidi="ar-SA"/>
        </w:rPr>
        <w:br w:type="page"/>
      </w:r>
    </w:p>
    <w:p w14:paraId="7000FB2E" w14:textId="77777777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lastRenderedPageBreak/>
        <w:t>Note al Piano finanziario</w:t>
      </w:r>
    </w:p>
    <w:p w14:paraId="70B112A3" w14:textId="77777777" w:rsidR="00B34200" w:rsidRPr="001753D5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i/>
          <w:iCs/>
          <w:sz w:val="20"/>
          <w:szCs w:val="20"/>
        </w:rPr>
      </w:pPr>
      <w:r w:rsidRPr="001753D5">
        <w:rPr>
          <w:rFonts w:cs="Times New Roman"/>
          <w:i/>
          <w:iCs/>
          <w:sz w:val="20"/>
          <w:szCs w:val="20"/>
        </w:rPr>
        <w:t>Da compilare nel caso in cui si volessero fornire elementi informativi di dettaglio in relazione alle attività e relative voci di costo.</w:t>
      </w:r>
    </w:p>
    <w:p w14:paraId="343514E0" w14:textId="1C23758C" w:rsidR="00B34200" w:rsidRDefault="00B34200">
      <w:pPr>
        <w:widowControl/>
        <w:suppressAutoHyphens w:val="0"/>
        <w:rPr>
          <w:lang w:eastAsia="en-US" w:bidi="ar-SA"/>
        </w:rPr>
      </w:pPr>
    </w:p>
    <w:p w14:paraId="17613914" w14:textId="77777777" w:rsidR="00B34200" w:rsidRDefault="00B34200">
      <w:pPr>
        <w:widowControl/>
        <w:suppressAutoHyphens w:val="0"/>
        <w:rPr>
          <w:lang w:eastAsia="en-US" w:bidi="ar-SA"/>
        </w:rPr>
      </w:pPr>
    </w:p>
    <w:p w14:paraId="0F8377B1" w14:textId="03060DF8" w:rsidR="003F7F22" w:rsidRPr="005904E6" w:rsidRDefault="003F7F22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  <w:r w:rsidRPr="005904E6">
        <w:rPr>
          <w:rFonts w:eastAsia="Times New Roman" w:cs="Times New Roman"/>
          <w:i/>
          <w:sz w:val="20"/>
          <w:szCs w:val="20"/>
        </w:rPr>
        <w:t xml:space="preserve">(max </w:t>
      </w:r>
      <w:r w:rsidR="001753D5">
        <w:rPr>
          <w:rFonts w:eastAsia="Times New Roman" w:cs="Times New Roman"/>
          <w:i/>
          <w:sz w:val="20"/>
          <w:szCs w:val="20"/>
        </w:rPr>
        <w:t xml:space="preserve">1000 </w:t>
      </w:r>
      <w:r w:rsidRPr="005904E6">
        <w:rPr>
          <w:rFonts w:eastAsia="Times New Roman" w:cs="Times New Roman"/>
          <w:i/>
          <w:sz w:val="20"/>
          <w:szCs w:val="20"/>
        </w:rPr>
        <w:t>caratteri)</w:t>
      </w:r>
    </w:p>
    <w:p w14:paraId="407A3756" w14:textId="1A52899C" w:rsidR="001753D5" w:rsidRDefault="001753D5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6B75E716" w14:textId="252F176D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1AA281BF" w14:textId="67584B5C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414FF37F" w14:textId="333D1845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49D8CD55" w14:textId="1D4A0D8C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3CF67B44" w14:textId="56E3BD83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79EA344F" w14:textId="28E5C638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11F20E37" w14:textId="0E180C7B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4BA37C83" w14:textId="59EC7F69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60E0C678" w14:textId="2A2AD5F1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485E4B0D" w14:textId="64721D05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08D026DB" w14:textId="346F5176" w:rsidR="00B34200" w:rsidRDefault="00B34200" w:rsidP="00B3420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cs="Times New Roman"/>
          <w:sz w:val="20"/>
          <w:szCs w:val="20"/>
        </w:rPr>
      </w:pPr>
    </w:p>
    <w:p w14:paraId="65E23530" w14:textId="77777777" w:rsidR="003F7F22" w:rsidRDefault="003F7F22" w:rsidP="008148B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jc w:val="both"/>
        <w:rPr>
          <w:rFonts w:ascii="Garamond" w:hAnsi="Garamond" w:cstheme="minorHAnsi"/>
          <w:i/>
          <w:sz w:val="22"/>
          <w:szCs w:val="22"/>
        </w:rPr>
      </w:pPr>
    </w:p>
    <w:p w14:paraId="66001406" w14:textId="77777777" w:rsidR="004B3181" w:rsidRDefault="004B3181">
      <w:pPr>
        <w:widowControl/>
        <w:suppressAutoHyphens w:val="0"/>
        <w:rPr>
          <w:lang w:eastAsia="en-US" w:bidi="ar-SA"/>
        </w:rPr>
        <w:sectPr w:rsidR="004B3181" w:rsidSect="004B3181">
          <w:headerReference w:type="default" r:id="rId13"/>
          <w:footerReference w:type="default" r:id="rId14"/>
          <w:pgSz w:w="11906" w:h="16838" w:code="9"/>
          <w:pgMar w:top="1134" w:right="1134" w:bottom="1134" w:left="1134" w:header="720" w:footer="720" w:gutter="0"/>
          <w:cols w:space="720"/>
          <w:docGrid w:linePitch="600" w:charSpace="32768"/>
        </w:sectPr>
      </w:pPr>
    </w:p>
    <w:p w14:paraId="562D4E48" w14:textId="7C1048C9" w:rsidR="00CB294C" w:rsidRDefault="00CB294C" w:rsidP="00CB294C">
      <w:pPr>
        <w:pStyle w:val="Titolo1"/>
        <w:numPr>
          <w:ilvl w:val="0"/>
          <w:numId w:val="47"/>
        </w:numPr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8" w:name="_Toc100762747"/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lastRenderedPageBreak/>
        <w:t>Cronoprogramma</w:t>
      </w:r>
      <w:bookmarkEnd w:id="8"/>
    </w:p>
    <w:p w14:paraId="7BCD1CF8" w14:textId="77777777" w:rsidR="00DC76EA" w:rsidRDefault="00DC76EA" w:rsidP="00DC76EA">
      <w:pPr>
        <w:ind w:left="360"/>
      </w:pPr>
    </w:p>
    <w:p w14:paraId="4D5E41E7" w14:textId="77777777" w:rsidR="002F1CC6" w:rsidRDefault="002F1CC6" w:rsidP="002F1CC6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111"/>
        <w:jc w:val="both"/>
        <w:rPr>
          <w:i/>
          <w:iCs/>
          <w:sz w:val="20"/>
          <w:szCs w:val="20"/>
        </w:rPr>
      </w:pPr>
      <w:r w:rsidRPr="00BB6628">
        <w:rPr>
          <w:i/>
          <w:iCs/>
          <w:sz w:val="20"/>
          <w:szCs w:val="20"/>
        </w:rPr>
        <w:t>I progetti possono essere attivati nel II trimestre giugno 2022 e devono essere completati entro il primo semestre del 2026.</w:t>
      </w:r>
      <w:r>
        <w:rPr>
          <w:i/>
          <w:iCs/>
          <w:sz w:val="20"/>
          <w:szCs w:val="20"/>
        </w:rPr>
        <w:t xml:space="preserve"> </w:t>
      </w:r>
      <w:r w:rsidRPr="006B3404">
        <w:rPr>
          <w:i/>
          <w:iCs/>
          <w:sz w:val="20"/>
          <w:szCs w:val="20"/>
        </w:rPr>
        <w:t>Entro il 31 marzo 2026 dovranno essere comunicati i risultati</w:t>
      </w:r>
      <w:r>
        <w:rPr>
          <w:i/>
          <w:iCs/>
          <w:sz w:val="20"/>
          <w:szCs w:val="20"/>
        </w:rPr>
        <w:t xml:space="preserve"> </w:t>
      </w:r>
      <w:r w:rsidRPr="006B3404">
        <w:rPr>
          <w:i/>
          <w:iCs/>
          <w:sz w:val="20"/>
          <w:szCs w:val="20"/>
        </w:rPr>
        <w:t>relativi agli esiti dei progetti selezionati e attivati.</w:t>
      </w:r>
    </w:p>
    <w:p w14:paraId="34130AF1" w14:textId="77777777" w:rsidR="002F1CC6" w:rsidRPr="009E4E34" w:rsidRDefault="002F1CC6" w:rsidP="002F1CC6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111"/>
        <w:jc w:val="both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Inserire una “x” in corrispondenza dei trimestri di realizzazione delle attività.</w:t>
      </w:r>
    </w:p>
    <w:p w14:paraId="11D5AFFF" w14:textId="455CF814" w:rsidR="001D322B" w:rsidRPr="009549B1" w:rsidRDefault="001D322B" w:rsidP="009549B1">
      <w:pPr>
        <w:tabs>
          <w:tab w:val="left" w:pos="2074"/>
        </w:tabs>
        <w:spacing w:after="160" w:line="259" w:lineRule="auto"/>
        <w:ind w:left="360"/>
        <w:jc w:val="both"/>
      </w:pPr>
    </w:p>
    <w:tbl>
      <w:tblPr>
        <w:tblW w:w="1394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63"/>
        <w:gridCol w:w="594"/>
        <w:gridCol w:w="149"/>
        <w:gridCol w:w="11"/>
        <w:gridCol w:w="720"/>
        <w:gridCol w:w="11"/>
        <w:gridCol w:w="583"/>
        <w:gridCol w:w="11"/>
        <w:gridCol w:w="583"/>
        <w:gridCol w:w="11"/>
        <w:gridCol w:w="583"/>
        <w:gridCol w:w="11"/>
        <w:gridCol w:w="712"/>
        <w:gridCol w:w="11"/>
        <w:gridCol w:w="587"/>
        <w:gridCol w:w="11"/>
        <w:gridCol w:w="583"/>
        <w:gridCol w:w="11"/>
        <w:gridCol w:w="620"/>
        <w:gridCol w:w="11"/>
        <w:gridCol w:w="583"/>
        <w:gridCol w:w="11"/>
        <w:gridCol w:w="586"/>
        <w:gridCol w:w="11"/>
        <w:gridCol w:w="583"/>
        <w:gridCol w:w="11"/>
        <w:gridCol w:w="583"/>
        <w:gridCol w:w="11"/>
        <w:gridCol w:w="583"/>
        <w:gridCol w:w="11"/>
        <w:gridCol w:w="586"/>
        <w:gridCol w:w="11"/>
        <w:gridCol w:w="583"/>
        <w:gridCol w:w="11"/>
        <w:gridCol w:w="594"/>
        <w:gridCol w:w="11"/>
      </w:tblGrid>
      <w:tr w:rsidR="007706A3" w:rsidRPr="00A56233" w14:paraId="1270F862" w14:textId="77777777" w:rsidTr="00E72E8D">
        <w:trPr>
          <w:trHeight w:val="348"/>
          <w:tblHeader/>
        </w:trPr>
        <w:tc>
          <w:tcPr>
            <w:tcW w:w="13945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3A3E32" w14:textId="77777777" w:rsidR="007706A3" w:rsidRPr="00A56233" w:rsidRDefault="007706A3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7706A3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  <w:t>Scheda 3 -</w:t>
            </w: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  <w:t xml:space="preserve"> Cronoprogramma</w:t>
            </w:r>
          </w:p>
        </w:tc>
      </w:tr>
      <w:tr w:rsidR="007706A3" w:rsidRPr="00A56233" w14:paraId="6CEA322C" w14:textId="77777777" w:rsidTr="00E72E8D">
        <w:trPr>
          <w:trHeight w:val="328"/>
          <w:tblHeader/>
        </w:trPr>
        <w:tc>
          <w:tcPr>
            <w:tcW w:w="13945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F57084" w14:textId="0292C038" w:rsidR="007706A3" w:rsidRPr="004B3181" w:rsidRDefault="000844F8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highlight w:val="yellow"/>
                <w:lang w:eastAsia="it-IT" w:bidi="ar-SA"/>
              </w:rPr>
            </w:pPr>
            <w:r w:rsidRPr="007D03E1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  <w:t>1.2- Percorsi di autonomia per persone con disabilità</w:t>
            </w:r>
          </w:p>
        </w:tc>
      </w:tr>
      <w:tr w:rsidR="00DC76EA" w:rsidRPr="00A56233" w14:paraId="4093609A" w14:textId="77777777" w:rsidTr="00DC76EA">
        <w:trPr>
          <w:gridAfter w:val="1"/>
          <w:wAfter w:w="11" w:type="dxa"/>
          <w:trHeight w:val="158"/>
          <w:tblHeader/>
        </w:trPr>
        <w:tc>
          <w:tcPr>
            <w:tcW w:w="336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93A0FE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743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000000" w:fill="D9D9D9"/>
            <w:vAlign w:val="center"/>
            <w:hideMark/>
          </w:tcPr>
          <w:p w14:paraId="2CEF2C28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 </w:t>
            </w:r>
          </w:p>
          <w:p w14:paraId="052C3714" w14:textId="6E7DB9FE" w:rsidR="00DC76EA" w:rsidRPr="00A56233" w:rsidRDefault="00DC76EA" w:rsidP="003425C6">
            <w:pPr>
              <w:jc w:val="center"/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Totale</w:t>
            </w:r>
          </w:p>
        </w:tc>
        <w:tc>
          <w:tcPr>
            <w:tcW w:w="7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0C499C96" w14:textId="77777777" w:rsidR="00DC76EA" w:rsidRPr="00A56233" w:rsidRDefault="00DC76EA" w:rsidP="003425C6">
            <w:pPr>
              <w:widowControl/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2022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F08E14F" w14:textId="77777777" w:rsidR="00DC76EA" w:rsidRPr="00A56233" w:rsidRDefault="00DC76EA" w:rsidP="003425C6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 </w:t>
            </w:r>
          </w:p>
        </w:tc>
        <w:tc>
          <w:tcPr>
            <w:tcW w:w="250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2B88418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2023</w:t>
            </w:r>
          </w:p>
        </w:tc>
        <w:tc>
          <w:tcPr>
            <w:tcW w:w="241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BB051E1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2024</w:t>
            </w:r>
          </w:p>
        </w:tc>
        <w:tc>
          <w:tcPr>
            <w:tcW w:w="23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641F151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2025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6AD37C53" w14:textId="77777777" w:rsidR="00DC76EA" w:rsidRPr="00A56233" w:rsidRDefault="00DC76EA" w:rsidP="003425C6">
            <w:pPr>
              <w:widowControl/>
              <w:suppressAutoHyphens w:val="0"/>
              <w:jc w:val="right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2026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E557C6E" w14:textId="77777777" w:rsidR="00DC76EA" w:rsidRPr="00A56233" w:rsidRDefault="00DC76EA" w:rsidP="003425C6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 </w:t>
            </w:r>
          </w:p>
        </w:tc>
      </w:tr>
      <w:tr w:rsidR="00DC76EA" w:rsidRPr="00A56233" w14:paraId="4280FD3A" w14:textId="77777777" w:rsidTr="00DC76EA">
        <w:trPr>
          <w:gridAfter w:val="1"/>
          <w:wAfter w:w="11" w:type="dxa"/>
          <w:trHeight w:val="158"/>
          <w:tblHeader/>
        </w:trPr>
        <w:tc>
          <w:tcPr>
            <w:tcW w:w="33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EDC936" w14:textId="77777777" w:rsidR="00DC76EA" w:rsidRPr="00A56233" w:rsidRDefault="00DC76EA" w:rsidP="003425C6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4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A8496F" w14:textId="6658B21E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3160C1B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III TRIM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FDB270C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IV TRIM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575DCE4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 TRIM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5A7CF06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II TRIM</w:t>
            </w: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1BDFBDD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III TRIM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074093A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IV TRIM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E92DBE7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 TRIM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30AF1A0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II TRIM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5E4769E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III TRIM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8A77008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IV TRIM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A819436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 TRIM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81FA305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II TRIM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0BDFAFD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III TRIM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352A5A2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IV TRIM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4A91D14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 TRIM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6CD7150" w14:textId="77777777" w:rsidR="00DC76EA" w:rsidRPr="00A56233" w:rsidRDefault="00DC76EA" w:rsidP="003425C6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6"/>
                <w:szCs w:val="16"/>
                <w:lang w:eastAsia="it-IT" w:bidi="ar-SA"/>
              </w:rPr>
              <w:t>II TRIM</w:t>
            </w:r>
          </w:p>
        </w:tc>
      </w:tr>
      <w:tr w:rsidR="00DC76EA" w:rsidRPr="00A56233" w14:paraId="759C3D77" w14:textId="77777777" w:rsidTr="00DC76EA">
        <w:trPr>
          <w:gridAfter w:val="1"/>
          <w:wAfter w:w="11" w:type="dxa"/>
          <w:trHeight w:val="442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697F7AF3" w14:textId="2D75C466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b/>
                <w:bCs/>
                <w:color w:val="000000"/>
                <w:kern w:val="0"/>
                <w:sz w:val="14"/>
                <w:szCs w:val="14"/>
                <w:lang w:eastAsia="it-IT" w:bidi="ar-SA"/>
              </w:rPr>
              <w:t>A – Definizione e attivazione del progetto individualizzato</w:t>
            </w:r>
          </w:p>
        </w:tc>
        <w:tc>
          <w:tcPr>
            <w:tcW w:w="7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F7AA9" w14:textId="64D636D0" w:rsidR="008148B9" w:rsidRPr="00A56233" w:rsidRDefault="00DC76EA" w:rsidP="008148B9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  <w:p w14:paraId="492B758A" w14:textId="7652836E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8FA3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3C39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3F0E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E388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B154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CA2F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45A22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2AEF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FAAD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A349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0D5C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536D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594E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DF76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C9C918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475E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</w:tr>
      <w:tr w:rsidR="00DC76EA" w:rsidRPr="00A56233" w14:paraId="13D3D115" w14:textId="77777777" w:rsidTr="00DC76EA">
        <w:trPr>
          <w:gridAfter w:val="1"/>
          <w:wAfter w:w="11" w:type="dxa"/>
          <w:trHeight w:val="442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EE58F" w14:textId="7C9C2F07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color w:val="000000"/>
                <w:kern w:val="0"/>
                <w:sz w:val="14"/>
                <w:szCs w:val="14"/>
                <w:lang w:eastAsia="it-IT" w:bidi="ar-SA"/>
              </w:rPr>
              <w:t xml:space="preserve">A.1 – Costituzione o rafforzamento equipe 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CD4D132" w14:textId="175834BA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A525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5B21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DF812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28A9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C1B6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3EFA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D73BE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E21F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976F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6B09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13AD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A32F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26C8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92FA8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632F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E4683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</w:tr>
      <w:tr w:rsidR="00DC76EA" w:rsidRPr="00A56233" w14:paraId="368BF8F3" w14:textId="77777777" w:rsidTr="00DC76EA">
        <w:trPr>
          <w:gridAfter w:val="1"/>
          <w:wAfter w:w="11" w:type="dxa"/>
          <w:trHeight w:val="442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8BCAA" w14:textId="3D50FDB0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color w:val="000000"/>
                <w:kern w:val="0"/>
                <w:sz w:val="14"/>
                <w:szCs w:val="14"/>
                <w:lang w:eastAsia="it-IT" w:bidi="ar-SA"/>
              </w:rPr>
              <w:t>A.2 – Valutazione multidimensionale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576E8DA" w14:textId="2A99A001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FB89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8E74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FC41C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4BD6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3A663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2E8C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7DDD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6AE58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B17A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6FF32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8C40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445F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CCD7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2A1E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8D3D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37AD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</w:tr>
      <w:tr w:rsidR="00DC76EA" w:rsidRPr="00A56233" w14:paraId="6789EFBF" w14:textId="77777777" w:rsidTr="00DC76EA">
        <w:trPr>
          <w:gridAfter w:val="1"/>
          <w:wAfter w:w="11" w:type="dxa"/>
          <w:trHeight w:val="442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A4544" w14:textId="79D34568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color w:val="000000"/>
                <w:kern w:val="0"/>
                <w:sz w:val="14"/>
                <w:szCs w:val="14"/>
                <w:lang w:eastAsia="it-IT" w:bidi="ar-SA"/>
              </w:rPr>
              <w:t xml:space="preserve">A.3 – Progettazione individualizzata 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C6DDC6" w14:textId="2D8F87B7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36EA5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8FDA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B78E5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B782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9CD83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EA4D8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6D28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759A2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69ED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E7F1F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AB7D2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ACF6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E278C8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40618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96B53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74AB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</w:tr>
      <w:tr w:rsidR="00DC76EA" w:rsidRPr="00A56233" w14:paraId="123D9E8F" w14:textId="77777777" w:rsidTr="00DC76EA">
        <w:trPr>
          <w:gridAfter w:val="1"/>
          <w:wAfter w:w="11" w:type="dxa"/>
          <w:trHeight w:val="347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F651A" w14:textId="4D17D3A5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color w:val="000000"/>
                <w:kern w:val="0"/>
                <w:sz w:val="14"/>
                <w:szCs w:val="14"/>
                <w:lang w:eastAsia="it-IT" w:bidi="ar-SA"/>
              </w:rPr>
              <w:t>A.4 – Attivazione sostegni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E58C1D" w14:textId="26102BBC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D0C0E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42E8E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AE3A3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BCD3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B96A3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EA9C8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42AD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7C0AA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1FB23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C76AF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61F2E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0BE98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CA0E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606B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CDF9E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B865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</w:tr>
      <w:tr w:rsidR="00DC76EA" w:rsidRPr="00A56233" w14:paraId="7B7F0C23" w14:textId="77777777" w:rsidTr="00DC76EA">
        <w:trPr>
          <w:gridAfter w:val="1"/>
          <w:wAfter w:w="11" w:type="dxa"/>
          <w:trHeight w:val="442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60F89D74" w14:textId="14FF94C6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b/>
                <w:bCs/>
                <w:color w:val="000000"/>
                <w:kern w:val="0"/>
                <w:sz w:val="14"/>
                <w:szCs w:val="14"/>
                <w:lang w:eastAsia="it-IT" w:bidi="ar-SA"/>
              </w:rPr>
              <w:t>B - Abitazione: adattamento degli spazi, domotica e assistenza a distanza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522F650" w14:textId="67E84332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0245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F102C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C376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67F4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E83B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0D08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D00A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F855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B907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1AC4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AD61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50AD3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D16E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42BA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B850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C31C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</w:tr>
      <w:tr w:rsidR="00DC76EA" w:rsidRPr="00A56233" w14:paraId="41A1429C" w14:textId="77777777" w:rsidTr="00DC76EA">
        <w:trPr>
          <w:gridAfter w:val="1"/>
          <w:wAfter w:w="11" w:type="dxa"/>
          <w:trHeight w:val="290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1A149" w14:textId="5E366B2F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color w:val="000000"/>
                <w:kern w:val="0"/>
                <w:sz w:val="14"/>
                <w:szCs w:val="14"/>
                <w:lang w:eastAsia="it-IT" w:bidi="ar-SA"/>
              </w:rPr>
              <w:t>B.1 – Reperimento alloggi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42CD718" w14:textId="391BCAE9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47B6E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FD7E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B2B9C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4E653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4D22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EC70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665D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D73BF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E3848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2107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DF40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6973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4E6F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C4EB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3BD68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6283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</w:tr>
      <w:tr w:rsidR="00DC76EA" w:rsidRPr="00A56233" w14:paraId="6207F85E" w14:textId="77777777" w:rsidTr="00DC76EA">
        <w:trPr>
          <w:gridAfter w:val="1"/>
          <w:wAfter w:w="11" w:type="dxa"/>
          <w:trHeight w:val="347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52DD7" w14:textId="5FE0DAD8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color w:val="000000"/>
                <w:kern w:val="0"/>
                <w:sz w:val="14"/>
                <w:szCs w:val="14"/>
                <w:lang w:eastAsia="it-IT" w:bidi="ar-SA"/>
              </w:rPr>
              <w:t>B.2 – Rivalutazione delle condizioni abitative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71AE75" w14:textId="11882B0C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EB81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A02E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D637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E355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0DAF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C19F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C8DA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2AAE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3A0C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C077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79F9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286F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0F45C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B2CD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4649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4291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</w:tr>
      <w:tr w:rsidR="00DC76EA" w:rsidRPr="00A56233" w14:paraId="350174E4" w14:textId="77777777" w:rsidTr="00DC76EA">
        <w:trPr>
          <w:gridAfter w:val="1"/>
          <w:wAfter w:w="11" w:type="dxa"/>
          <w:trHeight w:val="400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018C5" w14:textId="1F110D59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color w:val="000000"/>
                <w:kern w:val="0"/>
                <w:sz w:val="14"/>
                <w:szCs w:val="14"/>
                <w:lang w:eastAsia="it-IT" w:bidi="ar-SA"/>
              </w:rPr>
              <w:t>B.3 – Adattamento e dotazione delle abitazioni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704308" w14:textId="29C19301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838F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3E11E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41B14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A828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AF36F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B554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625DB3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199F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D190F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73D5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9649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3AB0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43EBCE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9F84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6AFB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F8C98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</w:tr>
      <w:tr w:rsidR="00DC76EA" w:rsidRPr="00A56233" w14:paraId="6F43213A" w14:textId="77777777" w:rsidTr="00DC76EA">
        <w:trPr>
          <w:gridAfter w:val="1"/>
          <w:wAfter w:w="11" w:type="dxa"/>
          <w:trHeight w:val="442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3EE2838" w14:textId="0196D27C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color w:val="000000"/>
                <w:kern w:val="0"/>
                <w:sz w:val="14"/>
                <w:szCs w:val="14"/>
                <w:lang w:eastAsia="it-IT" w:bidi="ar-SA"/>
              </w:rPr>
              <w:t>B.4 – Attivazione sostegni domiciliari e a distanza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8C73ECA" w14:textId="71343122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0BDB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B4318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99DE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A700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851E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AB57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0E9C2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4623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7937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0453F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D4AA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55DB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994FF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5A7BF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10B3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798F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</w:tr>
      <w:tr w:rsidR="00DC76EA" w:rsidRPr="00A56233" w14:paraId="33CF82CC" w14:textId="77777777" w:rsidTr="00DC76EA">
        <w:trPr>
          <w:gridAfter w:val="1"/>
          <w:wAfter w:w="11" w:type="dxa"/>
          <w:trHeight w:val="442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E9970" w14:textId="5F2D412A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color w:val="000000"/>
                <w:kern w:val="0"/>
                <w:sz w:val="14"/>
                <w:szCs w:val="14"/>
                <w:lang w:eastAsia="it-IT" w:bidi="ar-SA"/>
              </w:rPr>
              <w:t>B.5 – Sperimentazione assistenza e accompagnamento a distanza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9AF22D" w14:textId="2CF0431A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9845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7995C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3336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75C6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14D9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A4FBC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1837C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E21FC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A96A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1E01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F2D12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0ED6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201E12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E855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E043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39E6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 </w:t>
            </w:r>
          </w:p>
        </w:tc>
      </w:tr>
      <w:tr w:rsidR="00DC76EA" w:rsidRPr="00A56233" w14:paraId="6D7BEDBC" w14:textId="77777777" w:rsidTr="00DC76EA">
        <w:trPr>
          <w:gridAfter w:val="1"/>
          <w:wAfter w:w="11" w:type="dxa"/>
          <w:trHeight w:val="442"/>
        </w:trPr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6E75CE3" w14:textId="6629CBCC" w:rsidR="00DC76EA" w:rsidRPr="009224F1" w:rsidRDefault="00DC76EA" w:rsidP="001C5FF5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sz w:val="14"/>
                <w:szCs w:val="14"/>
                <w:lang w:eastAsia="it-IT" w:bidi="ar-SA"/>
              </w:rPr>
            </w:pPr>
            <w:r w:rsidRPr="009224F1">
              <w:rPr>
                <w:rFonts w:eastAsia="Times New Roman" w:cs="Times New Roman"/>
                <w:b/>
                <w:bCs/>
                <w:color w:val="000000"/>
                <w:kern w:val="0"/>
                <w:sz w:val="14"/>
                <w:szCs w:val="14"/>
                <w:lang w:eastAsia="it-IT" w:bidi="ar-SA"/>
              </w:rPr>
              <w:t>C - Lavoro: sviluppo delle competenze digitali per le persone con disabilità coinvolte nel progetto e lavoro a distanza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86F0F1" w14:textId="3AA05DDE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61D0C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54AD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5397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AE492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CF9A6C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63CB7F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28BB3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618AF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DD66E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F8002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B530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D127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AB18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A694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4C63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42EFF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</w:tr>
      <w:tr w:rsidR="00DC76EA" w:rsidRPr="00A56233" w14:paraId="3EDD1E22" w14:textId="77777777" w:rsidTr="00DC76EA">
        <w:trPr>
          <w:gridAfter w:val="1"/>
          <w:wAfter w:w="11" w:type="dxa"/>
          <w:trHeight w:val="442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341DC" w14:textId="6C7C4A0B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color w:val="000000"/>
                <w:kern w:val="0"/>
                <w:sz w:val="14"/>
                <w:szCs w:val="14"/>
                <w:lang w:eastAsia="it-IT" w:bidi="ar-SA"/>
              </w:rPr>
              <w:t>C.1 – Fornitura della strumentazione necessaria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B844DA" w14:textId="12EBBA3A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63FC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9944E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FB341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A930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73541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82E3E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E780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F6D4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10E4C2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4D2C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5D54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41A9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3C571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4DC9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FC6FA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14627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</w:tr>
      <w:tr w:rsidR="00DC76EA" w:rsidRPr="00A56233" w14:paraId="137432AD" w14:textId="77777777" w:rsidTr="00DC76EA">
        <w:trPr>
          <w:gridAfter w:val="1"/>
          <w:wAfter w:w="11" w:type="dxa"/>
          <w:trHeight w:val="442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C444D" w14:textId="77316847" w:rsidR="00DC76EA" w:rsidRPr="009549B1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4"/>
                <w:szCs w:val="14"/>
                <w:highlight w:val="yellow"/>
                <w:lang w:eastAsia="it-IT" w:bidi="ar-SA"/>
              </w:rPr>
            </w:pPr>
            <w:r w:rsidRPr="00AD501C">
              <w:rPr>
                <w:rFonts w:eastAsia="Times New Roman" w:cs="Times New Roman"/>
                <w:color w:val="000000"/>
                <w:kern w:val="0"/>
                <w:sz w:val="14"/>
                <w:szCs w:val="14"/>
                <w:lang w:eastAsia="it-IT" w:bidi="ar-SA"/>
              </w:rPr>
              <w:t>C.2 – Azioni di collegamento con enti e agenzie del territorio per tirocini formativi</w:t>
            </w:r>
          </w:p>
        </w:tc>
        <w:tc>
          <w:tcPr>
            <w:tcW w:w="7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B2DFFF" w14:textId="6940CC64" w:rsidR="00DC76EA" w:rsidRPr="00A56233" w:rsidRDefault="00DC76EA" w:rsidP="009224F1">
            <w:pP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7FDBF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DE667F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EF560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E8122E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E524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7D58B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82E9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FD1F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9791CD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15CD6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133EC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5C4B9C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D680E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1DA664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854B35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A2F3E9" w14:textId="77777777" w:rsidR="00DC76EA" w:rsidRPr="00A56233" w:rsidRDefault="00DC76EA" w:rsidP="001C5FF5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</w:p>
        </w:tc>
      </w:tr>
      <w:tr w:rsidR="00DC76EA" w:rsidRPr="00A56233" w14:paraId="430BC539" w14:textId="77777777" w:rsidTr="00DC76EA">
        <w:trPr>
          <w:gridAfter w:val="1"/>
          <w:wAfter w:w="11" w:type="dxa"/>
          <w:trHeight w:val="442"/>
        </w:trPr>
        <w:tc>
          <w:tcPr>
            <w:tcW w:w="3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</w:tcPr>
          <w:p w14:paraId="06AC243D" w14:textId="3599FACB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kern w:val="0"/>
                <w:sz w:val="14"/>
                <w:szCs w:val="14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kern w:val="0"/>
                <w:sz w:val="14"/>
                <w:szCs w:val="14"/>
                <w:lang w:eastAsia="it-IT" w:bidi="ar-SA"/>
              </w:rPr>
              <w:lastRenderedPageBreak/>
              <w:t> Target beneficiari</w:t>
            </w:r>
            <w:r w:rsidRPr="00A56233">
              <w:rPr>
                <w:rFonts w:eastAsia="Times New Roman" w:cs="Times New Roman"/>
                <w:kern w:val="0"/>
                <w:sz w:val="14"/>
                <w:szCs w:val="14"/>
                <w:lang w:eastAsia="it-IT" w:bidi="ar-SA"/>
              </w:rPr>
              <w:br/>
            </w:r>
            <w:r w:rsidRPr="00A56233">
              <w:rPr>
                <w:rFonts w:eastAsia="Times New Roman" w:cs="Times New Roman"/>
                <w:i/>
                <w:iCs/>
                <w:kern w:val="0"/>
                <w:sz w:val="14"/>
                <w:szCs w:val="14"/>
                <w:lang w:eastAsia="it-IT" w:bidi="ar-SA"/>
              </w:rPr>
              <w:t>(Indicare il numero di beneficiari del progetto nei trimestri in cui è articolato il cronoprogramma)</w:t>
            </w:r>
          </w:p>
        </w:tc>
        <w:tc>
          <w:tcPr>
            <w:tcW w:w="7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9EB98" w14:textId="7C6EF855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00E71" w14:textId="0346559B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D6F84B" w14:textId="3C4EDDB2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016CE" w14:textId="389BCCF5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7DA91" w14:textId="4C12B4EF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7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8BE93" w14:textId="04B41E2D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83D556" w14:textId="0CF666AA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C061B" w14:textId="63CD31B7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A306AF" w14:textId="51F92EE4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444F5B" w14:textId="5F88D2DE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4F920" w14:textId="1F0E7A06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61AC3" w14:textId="096BF6D3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6DA6C5" w14:textId="0DE8AA70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A3BE30" w14:textId="31DF3D7D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4238F" w14:textId="5C46C418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5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502FC" w14:textId="21DDA4D6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A055E4" w14:textId="4F097098" w:rsidR="00DC76EA" w:rsidRPr="00A56233" w:rsidRDefault="00DC76EA" w:rsidP="009224F1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</w:pPr>
            <w:r w:rsidRPr="00A56233"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eastAsia="it-IT" w:bidi="ar-SA"/>
              </w:rPr>
              <w:t>0</w:t>
            </w:r>
          </w:p>
        </w:tc>
      </w:tr>
      <w:tr w:rsidR="007706A3" w:rsidRPr="00277F17" w14:paraId="2F267BFB" w14:textId="77777777" w:rsidTr="00DC76EA">
        <w:trPr>
          <w:trHeight w:val="158"/>
        </w:trPr>
        <w:tc>
          <w:tcPr>
            <w:tcW w:w="3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ECD215" w14:textId="201FC9FF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44BCA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C6E42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BEA6C7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10119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640FFF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68366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ABD11E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826FD9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9ACBA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6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42DB2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9BC23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36694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309C4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A816B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397D9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53F97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E562F1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17E48" w14:textId="77777777" w:rsidR="007706A3" w:rsidRPr="00A56233" w:rsidRDefault="007706A3" w:rsidP="003425C6">
            <w:pPr>
              <w:widowControl/>
              <w:suppressAutoHyphens w:val="0"/>
              <w:rPr>
                <w:rFonts w:eastAsia="Times New Roman" w:cs="Times New Roman"/>
                <w:kern w:val="0"/>
                <w:sz w:val="16"/>
                <w:szCs w:val="16"/>
                <w:lang w:eastAsia="it-IT" w:bidi="ar-SA"/>
              </w:rPr>
            </w:pPr>
          </w:p>
        </w:tc>
      </w:tr>
      <w:bookmarkEnd w:id="0"/>
    </w:tbl>
    <w:p w14:paraId="06B789CF" w14:textId="77777777" w:rsidR="00C82684" w:rsidRPr="003B3120" w:rsidRDefault="00C82684" w:rsidP="006C47AC">
      <w:pPr>
        <w:tabs>
          <w:tab w:val="left" w:pos="1376"/>
        </w:tabs>
        <w:rPr>
          <w:rFonts w:cs="Times New Roman"/>
          <w:b/>
          <w:sz w:val="14"/>
          <w:szCs w:val="14"/>
        </w:rPr>
      </w:pPr>
    </w:p>
    <w:sectPr w:rsidR="00C82684" w:rsidRPr="003B3120" w:rsidSect="008148B9">
      <w:pgSz w:w="16838" w:h="11906" w:orient="landscape"/>
      <w:pgMar w:top="1134" w:right="1812" w:bottom="1134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1DA434" w14:textId="77777777" w:rsidR="00E03069" w:rsidRDefault="00E03069">
      <w:r>
        <w:separator/>
      </w:r>
    </w:p>
  </w:endnote>
  <w:endnote w:type="continuationSeparator" w:id="0">
    <w:p w14:paraId="3954445B" w14:textId="77777777" w:rsidR="00E03069" w:rsidRDefault="00E030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___WRD_EMBED_SUB_46">
    <w:altName w:val="Cambria"/>
    <w:panose1 w:val="00000000000000000000"/>
    <w:charset w:val="00"/>
    <w:family w:val="roman"/>
    <w:notTrueType/>
    <w:pitch w:val="default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2DD6CE" w14:textId="77777777" w:rsidR="0036057A" w:rsidRDefault="008E517E">
    <w:pPr>
      <w:pStyle w:val="Pidipagina"/>
      <w:jc w:val="right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>PAGE   \* MERGEFORMAT</w:instrText>
    </w:r>
    <w:r>
      <w:rPr>
        <w:sz w:val="20"/>
        <w:szCs w:val="20"/>
      </w:rPr>
      <w:fldChar w:fldCharType="separate"/>
    </w:r>
    <w:r w:rsidR="003944A2">
      <w:rPr>
        <w:noProof/>
        <w:sz w:val="20"/>
        <w:szCs w:val="20"/>
      </w:rPr>
      <w:t>7</w:t>
    </w:r>
    <w:r>
      <w:rPr>
        <w:sz w:val="20"/>
        <w:szCs w:val="20"/>
      </w:rPr>
      <w:fldChar w:fldCharType="end"/>
    </w:r>
  </w:p>
  <w:p w14:paraId="7D9678EB" w14:textId="77777777" w:rsidR="0036057A" w:rsidRDefault="0036057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A3F1D2" w14:textId="77777777" w:rsidR="00E03069" w:rsidRDefault="00E03069">
      <w:r>
        <w:separator/>
      </w:r>
    </w:p>
  </w:footnote>
  <w:footnote w:type="continuationSeparator" w:id="0">
    <w:p w14:paraId="27B13079" w14:textId="77777777" w:rsidR="00E03069" w:rsidRDefault="00E030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893F0" w14:textId="7C66BCDA" w:rsidR="0036057A" w:rsidRDefault="0036057A" w:rsidP="009721A6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208"/>
        </w:tabs>
        <w:ind w:left="928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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1862954"/>
    <w:multiLevelType w:val="hybridMultilevel"/>
    <w:tmpl w:val="D7C8AF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EC7622"/>
    <w:multiLevelType w:val="hybridMultilevel"/>
    <w:tmpl w:val="87B0D2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85774E"/>
    <w:multiLevelType w:val="hybridMultilevel"/>
    <w:tmpl w:val="A0CAEB4C"/>
    <w:lvl w:ilvl="0" w:tplc="4B5EC98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80510A"/>
    <w:multiLevelType w:val="multilevel"/>
    <w:tmpl w:val="00000003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144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216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720"/>
        </w:tabs>
        <w:ind w:left="288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72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7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720"/>
        </w:tabs>
        <w:ind w:left="504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72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72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720"/>
        </w:tabs>
        <w:ind w:left="7200" w:hanging="180"/>
      </w:pPr>
      <w:rPr>
        <w:rFonts w:cs="Times New Roman"/>
      </w:rPr>
    </w:lvl>
  </w:abstractNum>
  <w:abstractNum w:abstractNumId="8" w15:restartNumberingAfterBreak="0">
    <w:nsid w:val="1C906D4A"/>
    <w:multiLevelType w:val="hybridMultilevel"/>
    <w:tmpl w:val="057E21F6"/>
    <w:lvl w:ilvl="0" w:tplc="0410000F">
      <w:start w:val="1"/>
      <w:numFmt w:val="decimal"/>
      <w:lvlText w:val="%1."/>
      <w:lvlJc w:val="left"/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1450FD6"/>
    <w:multiLevelType w:val="multilevel"/>
    <w:tmpl w:val="0ECE5EAC"/>
    <w:name w:val="WW8Num32"/>
    <w:lvl w:ilvl="0">
      <w:start w:val="6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10" w15:restartNumberingAfterBreak="0">
    <w:nsid w:val="22874E70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208"/>
        </w:tabs>
        <w:ind w:left="928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1" w15:restartNumberingAfterBreak="0">
    <w:nsid w:val="23E6548D"/>
    <w:multiLevelType w:val="hybridMultilevel"/>
    <w:tmpl w:val="62EC4CB6"/>
    <w:lvl w:ilvl="0" w:tplc="B26AFFDC">
      <w:start w:val="1"/>
      <w:numFmt w:val="upperLetter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293F1699"/>
    <w:multiLevelType w:val="hybridMultilevel"/>
    <w:tmpl w:val="C75EDC66"/>
    <w:lvl w:ilvl="0" w:tplc="F3BE648C">
      <w:start w:val="1"/>
      <w:numFmt w:val="decimal"/>
      <w:lvlText w:val="%1."/>
      <w:lvlJc w:val="left"/>
      <w:pPr>
        <w:ind w:left="720" w:hanging="360"/>
      </w:pPr>
      <w:rPr>
        <w:rFonts w:hint="default"/>
        <w:i/>
        <w:sz w:val="2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6218AD"/>
    <w:multiLevelType w:val="hybridMultilevel"/>
    <w:tmpl w:val="1A3005D0"/>
    <w:lvl w:ilvl="0" w:tplc="4EAA285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435098"/>
    <w:multiLevelType w:val="multilevel"/>
    <w:tmpl w:val="17E6148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2D4D2AC9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30060043"/>
    <w:multiLevelType w:val="hybridMultilevel"/>
    <w:tmpl w:val="744A9B1A"/>
    <w:lvl w:ilvl="0" w:tplc="0410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17" w15:restartNumberingAfterBreak="0">
    <w:nsid w:val="37D80747"/>
    <w:multiLevelType w:val="multilevel"/>
    <w:tmpl w:val="057A8A1E"/>
    <w:lvl w:ilvl="0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3042EC"/>
    <w:multiLevelType w:val="hybridMultilevel"/>
    <w:tmpl w:val="CC266F6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36368D"/>
    <w:multiLevelType w:val="hybridMultilevel"/>
    <w:tmpl w:val="F942EA34"/>
    <w:lvl w:ilvl="0" w:tplc="286E4C78">
      <w:start w:val="3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4F4977"/>
    <w:multiLevelType w:val="hybridMultilevel"/>
    <w:tmpl w:val="3A74D3B2"/>
    <w:lvl w:ilvl="0" w:tplc="04100017">
      <w:start w:val="1"/>
      <w:numFmt w:val="lowerLetter"/>
      <w:lvlText w:val="%1)"/>
      <w:lvlJc w:val="left"/>
      <w:pPr>
        <w:ind w:left="1648" w:hanging="360"/>
      </w:pPr>
    </w:lvl>
    <w:lvl w:ilvl="1" w:tplc="04100019" w:tentative="1">
      <w:start w:val="1"/>
      <w:numFmt w:val="lowerLetter"/>
      <w:lvlText w:val="%2."/>
      <w:lvlJc w:val="left"/>
      <w:pPr>
        <w:ind w:left="2368" w:hanging="360"/>
      </w:pPr>
    </w:lvl>
    <w:lvl w:ilvl="2" w:tplc="0410001B" w:tentative="1">
      <w:start w:val="1"/>
      <w:numFmt w:val="lowerRoman"/>
      <w:lvlText w:val="%3."/>
      <w:lvlJc w:val="right"/>
      <w:pPr>
        <w:ind w:left="3088" w:hanging="180"/>
      </w:pPr>
    </w:lvl>
    <w:lvl w:ilvl="3" w:tplc="0410000F" w:tentative="1">
      <w:start w:val="1"/>
      <w:numFmt w:val="decimal"/>
      <w:lvlText w:val="%4."/>
      <w:lvlJc w:val="left"/>
      <w:pPr>
        <w:ind w:left="3808" w:hanging="360"/>
      </w:pPr>
    </w:lvl>
    <w:lvl w:ilvl="4" w:tplc="04100019" w:tentative="1">
      <w:start w:val="1"/>
      <w:numFmt w:val="lowerLetter"/>
      <w:lvlText w:val="%5."/>
      <w:lvlJc w:val="left"/>
      <w:pPr>
        <w:ind w:left="4528" w:hanging="360"/>
      </w:pPr>
    </w:lvl>
    <w:lvl w:ilvl="5" w:tplc="0410001B" w:tentative="1">
      <w:start w:val="1"/>
      <w:numFmt w:val="lowerRoman"/>
      <w:lvlText w:val="%6."/>
      <w:lvlJc w:val="right"/>
      <w:pPr>
        <w:ind w:left="5248" w:hanging="180"/>
      </w:pPr>
    </w:lvl>
    <w:lvl w:ilvl="6" w:tplc="0410000F" w:tentative="1">
      <w:start w:val="1"/>
      <w:numFmt w:val="decimal"/>
      <w:lvlText w:val="%7."/>
      <w:lvlJc w:val="left"/>
      <w:pPr>
        <w:ind w:left="5968" w:hanging="360"/>
      </w:pPr>
    </w:lvl>
    <w:lvl w:ilvl="7" w:tplc="04100019" w:tentative="1">
      <w:start w:val="1"/>
      <w:numFmt w:val="lowerLetter"/>
      <w:lvlText w:val="%8."/>
      <w:lvlJc w:val="left"/>
      <w:pPr>
        <w:ind w:left="6688" w:hanging="360"/>
      </w:pPr>
    </w:lvl>
    <w:lvl w:ilvl="8" w:tplc="0410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1" w15:restartNumberingAfterBreak="0">
    <w:nsid w:val="470267F5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4EB07F37"/>
    <w:multiLevelType w:val="multilevel"/>
    <w:tmpl w:val="69545BF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51155AC9"/>
    <w:multiLevelType w:val="hybridMultilevel"/>
    <w:tmpl w:val="2B7EFEC0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FB7117"/>
    <w:multiLevelType w:val="multilevel"/>
    <w:tmpl w:val="02B2DE9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66AD4944"/>
    <w:multiLevelType w:val="hybridMultilevel"/>
    <w:tmpl w:val="DD1E5188"/>
    <w:lvl w:ilvl="0" w:tplc="0410000F">
      <w:start w:val="1"/>
      <w:numFmt w:val="decimal"/>
      <w:lvlText w:val="%1."/>
      <w:lvlJc w:val="left"/>
      <w:pPr>
        <w:ind w:left="14111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831" w:hanging="360"/>
      </w:pPr>
    </w:lvl>
    <w:lvl w:ilvl="2" w:tplc="0410001B" w:tentative="1">
      <w:start w:val="1"/>
      <w:numFmt w:val="lowerRoman"/>
      <w:lvlText w:val="%3."/>
      <w:lvlJc w:val="right"/>
      <w:pPr>
        <w:ind w:left="15551" w:hanging="180"/>
      </w:pPr>
    </w:lvl>
    <w:lvl w:ilvl="3" w:tplc="0410000F" w:tentative="1">
      <w:start w:val="1"/>
      <w:numFmt w:val="decimal"/>
      <w:lvlText w:val="%4."/>
      <w:lvlJc w:val="left"/>
      <w:pPr>
        <w:ind w:left="16271" w:hanging="360"/>
      </w:pPr>
    </w:lvl>
    <w:lvl w:ilvl="4" w:tplc="04100019" w:tentative="1">
      <w:start w:val="1"/>
      <w:numFmt w:val="lowerLetter"/>
      <w:lvlText w:val="%5."/>
      <w:lvlJc w:val="left"/>
      <w:pPr>
        <w:ind w:left="16991" w:hanging="360"/>
      </w:pPr>
    </w:lvl>
    <w:lvl w:ilvl="5" w:tplc="0410001B" w:tentative="1">
      <w:start w:val="1"/>
      <w:numFmt w:val="lowerRoman"/>
      <w:lvlText w:val="%6."/>
      <w:lvlJc w:val="right"/>
      <w:pPr>
        <w:ind w:left="17711" w:hanging="180"/>
      </w:pPr>
    </w:lvl>
    <w:lvl w:ilvl="6" w:tplc="0410000F" w:tentative="1">
      <w:start w:val="1"/>
      <w:numFmt w:val="decimal"/>
      <w:lvlText w:val="%7."/>
      <w:lvlJc w:val="left"/>
      <w:pPr>
        <w:ind w:left="18431" w:hanging="360"/>
      </w:pPr>
    </w:lvl>
    <w:lvl w:ilvl="7" w:tplc="04100019" w:tentative="1">
      <w:start w:val="1"/>
      <w:numFmt w:val="lowerLetter"/>
      <w:lvlText w:val="%8."/>
      <w:lvlJc w:val="left"/>
      <w:pPr>
        <w:ind w:left="19151" w:hanging="360"/>
      </w:pPr>
    </w:lvl>
    <w:lvl w:ilvl="8" w:tplc="0410001B" w:tentative="1">
      <w:start w:val="1"/>
      <w:numFmt w:val="lowerRoman"/>
      <w:lvlText w:val="%9."/>
      <w:lvlJc w:val="right"/>
      <w:pPr>
        <w:ind w:left="19871" w:hanging="180"/>
      </w:pPr>
    </w:lvl>
  </w:abstractNum>
  <w:abstractNum w:abstractNumId="26" w15:restartNumberingAfterBreak="0">
    <w:nsid w:val="6F2A7FB1"/>
    <w:multiLevelType w:val="hybridMultilevel"/>
    <w:tmpl w:val="C2D4BE2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446751D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75C97BB4"/>
    <w:multiLevelType w:val="hybridMultilevel"/>
    <w:tmpl w:val="DC508456"/>
    <w:lvl w:ilvl="0" w:tplc="4B5EC98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697720"/>
    <w:multiLevelType w:val="hybridMultilevel"/>
    <w:tmpl w:val="057A8A1E"/>
    <w:lvl w:ilvl="0" w:tplc="831A0C52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2979853">
    <w:abstractNumId w:val="0"/>
  </w:num>
  <w:num w:numId="2" w16cid:durableId="1806771383">
    <w:abstractNumId w:val="1"/>
  </w:num>
  <w:num w:numId="3" w16cid:durableId="1655988003">
    <w:abstractNumId w:val="2"/>
  </w:num>
  <w:num w:numId="4" w16cid:durableId="1017582854">
    <w:abstractNumId w:val="3"/>
  </w:num>
  <w:num w:numId="5" w16cid:durableId="425614410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num" w:pos="208"/>
          </w:tabs>
          <w:ind w:left="928" w:hanging="360"/>
        </w:pPr>
        <w:rPr>
          <w:rFonts w:cs="Times New Roman" w:hint="default"/>
        </w:rPr>
      </w:lvl>
    </w:lvlOverride>
    <w:lvlOverride w:ilvl="1">
      <w:lvl w:ilvl="1">
        <w:start w:val="1"/>
        <w:numFmt w:val="bullet"/>
        <w:lvlText w:val="o"/>
        <w:lvlJc w:val="left"/>
        <w:pPr>
          <w:tabs>
            <w:tab w:val="num" w:pos="0"/>
          </w:tabs>
          <w:ind w:left="1440" w:hanging="360"/>
        </w:pPr>
        <w:rPr>
          <w:rFonts w:ascii="Courier New" w:hAnsi="Courier New" w:cs="Courier New" w:hint="default"/>
        </w:rPr>
      </w:lvl>
    </w:lvlOverride>
    <w:lvlOverride w:ilvl="2">
      <w:lvl w:ilvl="2">
        <w:start w:val="1"/>
        <w:numFmt w:val="bullet"/>
        <w:lvlText w:val=""/>
        <w:lvlJc w:val="left"/>
        <w:pPr>
          <w:tabs>
            <w:tab w:val="num" w:pos="0"/>
          </w:tabs>
          <w:ind w:left="2160" w:hanging="360"/>
        </w:pPr>
        <w:rPr>
          <w:rFonts w:ascii="Wingdings" w:hAnsi="Wingdings" w:cs="Wingdings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tabs>
            <w:tab w:val="num" w:pos="0"/>
          </w:tabs>
          <w:ind w:left="2880" w:hanging="360"/>
        </w:pPr>
        <w:rPr>
          <w:rFonts w:ascii="Symbol" w:hAnsi="Symbol" w:cs="Symbol" w:hint="default"/>
        </w:rPr>
      </w:lvl>
    </w:lvlOverride>
    <w:lvlOverride w:ilvl="4">
      <w:lvl w:ilvl="4">
        <w:start w:val="1"/>
        <w:numFmt w:val="bullet"/>
        <w:lvlText w:val="o"/>
        <w:lvlJc w:val="left"/>
        <w:pPr>
          <w:tabs>
            <w:tab w:val="num" w:pos="0"/>
          </w:tabs>
          <w:ind w:left="3600" w:hanging="360"/>
        </w:pPr>
        <w:rPr>
          <w:rFonts w:ascii="Courier New" w:hAnsi="Courier New" w:cs="Courier New" w:hint="default"/>
        </w:rPr>
      </w:lvl>
    </w:lvlOverride>
    <w:lvlOverride w:ilvl="5">
      <w:lvl w:ilvl="5">
        <w:start w:val="1"/>
        <w:numFmt w:val="bullet"/>
        <w:lvlText w:val=""/>
        <w:lvlJc w:val="left"/>
        <w:pPr>
          <w:tabs>
            <w:tab w:val="num" w:pos="0"/>
          </w:tabs>
          <w:ind w:left="4320" w:hanging="360"/>
        </w:pPr>
        <w:rPr>
          <w:rFonts w:ascii="Wingdings" w:hAnsi="Wingdings" w:cs="Wingdings" w:hint="default"/>
        </w:rPr>
      </w:lvl>
    </w:lvlOverride>
    <w:lvlOverride w:ilvl="6">
      <w:lvl w:ilvl="6">
        <w:start w:val="1"/>
        <w:numFmt w:val="bullet"/>
        <w:lvlText w:val=""/>
        <w:lvlJc w:val="left"/>
        <w:pPr>
          <w:tabs>
            <w:tab w:val="num" w:pos="0"/>
          </w:tabs>
          <w:ind w:left="5040" w:hanging="360"/>
        </w:pPr>
        <w:rPr>
          <w:rFonts w:ascii="Symbol" w:hAnsi="Symbol" w:cs="Symbol" w:hint="default"/>
        </w:rPr>
      </w:lvl>
    </w:lvlOverride>
    <w:lvlOverride w:ilvl="7">
      <w:lvl w:ilvl="7">
        <w:start w:val="1"/>
        <w:numFmt w:val="bullet"/>
        <w:lvlText w:val="o"/>
        <w:lvlJc w:val="left"/>
        <w:pPr>
          <w:tabs>
            <w:tab w:val="num" w:pos="0"/>
          </w:tabs>
          <w:ind w:left="5760" w:hanging="360"/>
        </w:pPr>
        <w:rPr>
          <w:rFonts w:ascii="Courier New" w:hAnsi="Courier New" w:cs="Courier New" w:hint="default"/>
        </w:rPr>
      </w:lvl>
    </w:lvlOverride>
    <w:lvlOverride w:ilvl="8">
      <w:lvl w:ilvl="8">
        <w:start w:val="1"/>
        <w:numFmt w:val="bullet"/>
        <w:lvlText w:val=""/>
        <w:lvlJc w:val="left"/>
        <w:pPr>
          <w:tabs>
            <w:tab w:val="num" w:pos="0"/>
          </w:tabs>
          <w:ind w:left="6480" w:hanging="360"/>
        </w:pPr>
        <w:rPr>
          <w:rFonts w:ascii="Wingdings" w:hAnsi="Wingdings" w:cs="Wingdings" w:hint="default"/>
        </w:rPr>
      </w:lvl>
    </w:lvlOverride>
  </w:num>
  <w:num w:numId="6" w16cid:durableId="308754252">
    <w:abstractNumId w:val="7"/>
  </w:num>
  <w:num w:numId="7" w16cid:durableId="1897008878">
    <w:abstractNumId w:val="10"/>
  </w:num>
  <w:num w:numId="8" w16cid:durableId="454450414">
    <w:abstractNumId w:val="9"/>
  </w:num>
  <w:num w:numId="9" w16cid:durableId="613287437">
    <w:abstractNumId w:val="0"/>
  </w:num>
  <w:num w:numId="10" w16cid:durableId="1178348641">
    <w:abstractNumId w:val="23"/>
  </w:num>
  <w:num w:numId="11" w16cid:durableId="806628650">
    <w:abstractNumId w:val="12"/>
  </w:num>
  <w:num w:numId="12" w16cid:durableId="1465536917">
    <w:abstractNumId w:val="0"/>
  </w:num>
  <w:num w:numId="13" w16cid:durableId="569266983">
    <w:abstractNumId w:val="0"/>
  </w:num>
  <w:num w:numId="14" w16cid:durableId="813640389">
    <w:abstractNumId w:val="0"/>
  </w:num>
  <w:num w:numId="15" w16cid:durableId="718432210">
    <w:abstractNumId w:val="0"/>
  </w:num>
  <w:num w:numId="16" w16cid:durableId="298073570">
    <w:abstractNumId w:val="0"/>
  </w:num>
  <w:num w:numId="17" w16cid:durableId="295063393">
    <w:abstractNumId w:val="0"/>
  </w:num>
  <w:num w:numId="18" w16cid:durableId="1710297596">
    <w:abstractNumId w:val="0"/>
  </w:num>
  <w:num w:numId="19" w16cid:durableId="1354303696">
    <w:abstractNumId w:val="0"/>
  </w:num>
  <w:num w:numId="20" w16cid:durableId="1519541018">
    <w:abstractNumId w:val="13"/>
  </w:num>
  <w:num w:numId="21" w16cid:durableId="1326475430">
    <w:abstractNumId w:val="0"/>
  </w:num>
  <w:num w:numId="22" w16cid:durableId="1647130389">
    <w:abstractNumId w:val="0"/>
  </w:num>
  <w:num w:numId="23" w16cid:durableId="1768036736">
    <w:abstractNumId w:val="0"/>
  </w:num>
  <w:num w:numId="24" w16cid:durableId="2033798211">
    <w:abstractNumId w:val="0"/>
  </w:num>
  <w:num w:numId="25" w16cid:durableId="1455560635">
    <w:abstractNumId w:val="0"/>
  </w:num>
  <w:num w:numId="26" w16cid:durableId="1592816702">
    <w:abstractNumId w:val="0"/>
  </w:num>
  <w:num w:numId="27" w16cid:durableId="1772042945">
    <w:abstractNumId w:val="0"/>
  </w:num>
  <w:num w:numId="28" w16cid:durableId="1782608748">
    <w:abstractNumId w:val="0"/>
  </w:num>
  <w:num w:numId="29" w16cid:durableId="1495221894">
    <w:abstractNumId w:val="19"/>
  </w:num>
  <w:num w:numId="30" w16cid:durableId="1119254868">
    <w:abstractNumId w:val="29"/>
  </w:num>
  <w:num w:numId="31" w16cid:durableId="1656883449">
    <w:abstractNumId w:val="17"/>
  </w:num>
  <w:num w:numId="32" w16cid:durableId="2020811338">
    <w:abstractNumId w:val="22"/>
  </w:num>
  <w:num w:numId="33" w16cid:durableId="704133049">
    <w:abstractNumId w:val="6"/>
  </w:num>
  <w:num w:numId="34" w16cid:durableId="1552964786">
    <w:abstractNumId w:val="28"/>
  </w:num>
  <w:num w:numId="35" w16cid:durableId="561210641">
    <w:abstractNumId w:val="15"/>
  </w:num>
  <w:num w:numId="36" w16cid:durableId="1792552075">
    <w:abstractNumId w:val="21"/>
  </w:num>
  <w:num w:numId="37" w16cid:durableId="180900324">
    <w:abstractNumId w:val="0"/>
  </w:num>
  <w:num w:numId="38" w16cid:durableId="422379800">
    <w:abstractNumId w:val="0"/>
  </w:num>
  <w:num w:numId="39" w16cid:durableId="1148209448">
    <w:abstractNumId w:val="20"/>
  </w:num>
  <w:num w:numId="40" w16cid:durableId="686247471">
    <w:abstractNumId w:val="16"/>
  </w:num>
  <w:num w:numId="41" w16cid:durableId="2116899418">
    <w:abstractNumId w:val="5"/>
  </w:num>
  <w:num w:numId="42" w16cid:durableId="1238711508">
    <w:abstractNumId w:val="25"/>
  </w:num>
  <w:num w:numId="43" w16cid:durableId="776564320">
    <w:abstractNumId w:val="26"/>
  </w:num>
  <w:num w:numId="44" w16cid:durableId="1554927346">
    <w:abstractNumId w:val="27"/>
  </w:num>
  <w:num w:numId="45" w16cid:durableId="187908690">
    <w:abstractNumId w:val="14"/>
  </w:num>
  <w:num w:numId="46" w16cid:durableId="280260810">
    <w:abstractNumId w:val="24"/>
  </w:num>
  <w:num w:numId="47" w16cid:durableId="818839333">
    <w:abstractNumId w:val="4"/>
  </w:num>
  <w:num w:numId="48" w16cid:durableId="948778308">
    <w:abstractNumId w:val="8"/>
  </w:num>
  <w:num w:numId="49" w16cid:durableId="726957888">
    <w:abstractNumId w:val="11"/>
  </w:num>
  <w:num w:numId="50" w16cid:durableId="39874888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57A"/>
    <w:rsid w:val="00005781"/>
    <w:rsid w:val="00006F1B"/>
    <w:rsid w:val="00007292"/>
    <w:rsid w:val="00007EA7"/>
    <w:rsid w:val="000170B8"/>
    <w:rsid w:val="00024763"/>
    <w:rsid w:val="000252DB"/>
    <w:rsid w:val="000275AA"/>
    <w:rsid w:val="0003089E"/>
    <w:rsid w:val="00031902"/>
    <w:rsid w:val="0003663A"/>
    <w:rsid w:val="00037E72"/>
    <w:rsid w:val="000440F4"/>
    <w:rsid w:val="000526F9"/>
    <w:rsid w:val="00054F39"/>
    <w:rsid w:val="000648A2"/>
    <w:rsid w:val="00066FC5"/>
    <w:rsid w:val="000844F8"/>
    <w:rsid w:val="00090B64"/>
    <w:rsid w:val="00091B5F"/>
    <w:rsid w:val="000936A5"/>
    <w:rsid w:val="00096740"/>
    <w:rsid w:val="000979A2"/>
    <w:rsid w:val="000A1E12"/>
    <w:rsid w:val="000A2338"/>
    <w:rsid w:val="000A49AF"/>
    <w:rsid w:val="000B1E73"/>
    <w:rsid w:val="000C01D9"/>
    <w:rsid w:val="000D1474"/>
    <w:rsid w:val="000D541F"/>
    <w:rsid w:val="000D631A"/>
    <w:rsid w:val="000E3B9F"/>
    <w:rsid w:val="000E7657"/>
    <w:rsid w:val="000F71D0"/>
    <w:rsid w:val="00104925"/>
    <w:rsid w:val="00106EAC"/>
    <w:rsid w:val="00115703"/>
    <w:rsid w:val="0011724E"/>
    <w:rsid w:val="00122CAE"/>
    <w:rsid w:val="001233B9"/>
    <w:rsid w:val="001242ED"/>
    <w:rsid w:val="00124827"/>
    <w:rsid w:val="00137467"/>
    <w:rsid w:val="00141256"/>
    <w:rsid w:val="001717B9"/>
    <w:rsid w:val="00173FC8"/>
    <w:rsid w:val="001753D5"/>
    <w:rsid w:val="00181649"/>
    <w:rsid w:val="00193E56"/>
    <w:rsid w:val="0019769B"/>
    <w:rsid w:val="00197E61"/>
    <w:rsid w:val="001A5A50"/>
    <w:rsid w:val="001B011C"/>
    <w:rsid w:val="001C2A38"/>
    <w:rsid w:val="001C48BB"/>
    <w:rsid w:val="001C4BF3"/>
    <w:rsid w:val="001C5FF5"/>
    <w:rsid w:val="001C7A55"/>
    <w:rsid w:val="001D322B"/>
    <w:rsid w:val="001E5D94"/>
    <w:rsid w:val="001F401D"/>
    <w:rsid w:val="001F5E3E"/>
    <w:rsid w:val="001F6773"/>
    <w:rsid w:val="00210B0B"/>
    <w:rsid w:val="00213992"/>
    <w:rsid w:val="00220CF6"/>
    <w:rsid w:val="0024414A"/>
    <w:rsid w:val="00250853"/>
    <w:rsid w:val="00270737"/>
    <w:rsid w:val="0027462F"/>
    <w:rsid w:val="00277F17"/>
    <w:rsid w:val="00281CB4"/>
    <w:rsid w:val="00282B7C"/>
    <w:rsid w:val="00285CD4"/>
    <w:rsid w:val="00286333"/>
    <w:rsid w:val="002922EE"/>
    <w:rsid w:val="00293509"/>
    <w:rsid w:val="0029593E"/>
    <w:rsid w:val="00295F00"/>
    <w:rsid w:val="002A2C0F"/>
    <w:rsid w:val="002A5FF7"/>
    <w:rsid w:val="002C069A"/>
    <w:rsid w:val="002D1E78"/>
    <w:rsid w:val="002D3990"/>
    <w:rsid w:val="002E6C17"/>
    <w:rsid w:val="002F1229"/>
    <w:rsid w:val="002F1CC6"/>
    <w:rsid w:val="002F427A"/>
    <w:rsid w:val="0030575E"/>
    <w:rsid w:val="003124B0"/>
    <w:rsid w:val="00312F71"/>
    <w:rsid w:val="00315965"/>
    <w:rsid w:val="0031661E"/>
    <w:rsid w:val="0031667F"/>
    <w:rsid w:val="0032356A"/>
    <w:rsid w:val="00336D5E"/>
    <w:rsid w:val="00346375"/>
    <w:rsid w:val="003463A5"/>
    <w:rsid w:val="00346706"/>
    <w:rsid w:val="00346A2F"/>
    <w:rsid w:val="00352213"/>
    <w:rsid w:val="0035440C"/>
    <w:rsid w:val="0036057A"/>
    <w:rsid w:val="0036163E"/>
    <w:rsid w:val="00366C4E"/>
    <w:rsid w:val="00380859"/>
    <w:rsid w:val="00387D85"/>
    <w:rsid w:val="00391D7E"/>
    <w:rsid w:val="003944A2"/>
    <w:rsid w:val="00397742"/>
    <w:rsid w:val="003A1911"/>
    <w:rsid w:val="003B105E"/>
    <w:rsid w:val="003B1CE6"/>
    <w:rsid w:val="003B3120"/>
    <w:rsid w:val="003B4063"/>
    <w:rsid w:val="003C208B"/>
    <w:rsid w:val="003C29A8"/>
    <w:rsid w:val="003E0167"/>
    <w:rsid w:val="003E37E1"/>
    <w:rsid w:val="003E39FE"/>
    <w:rsid w:val="003E558F"/>
    <w:rsid w:val="003E6962"/>
    <w:rsid w:val="003F7F22"/>
    <w:rsid w:val="004036ED"/>
    <w:rsid w:val="0041133A"/>
    <w:rsid w:val="004156A5"/>
    <w:rsid w:val="00420707"/>
    <w:rsid w:val="00427CE3"/>
    <w:rsid w:val="00431DF4"/>
    <w:rsid w:val="00440BF2"/>
    <w:rsid w:val="0044161A"/>
    <w:rsid w:val="0045395F"/>
    <w:rsid w:val="00454F74"/>
    <w:rsid w:val="004554DA"/>
    <w:rsid w:val="00460807"/>
    <w:rsid w:val="0046361B"/>
    <w:rsid w:val="00463D5D"/>
    <w:rsid w:val="00470157"/>
    <w:rsid w:val="00470957"/>
    <w:rsid w:val="004913D6"/>
    <w:rsid w:val="004942AF"/>
    <w:rsid w:val="004B2AA2"/>
    <w:rsid w:val="004B3181"/>
    <w:rsid w:val="004B4DCB"/>
    <w:rsid w:val="004B73A1"/>
    <w:rsid w:val="004C074F"/>
    <w:rsid w:val="004C5450"/>
    <w:rsid w:val="004E2E36"/>
    <w:rsid w:val="004E3000"/>
    <w:rsid w:val="004E430F"/>
    <w:rsid w:val="004E6D5E"/>
    <w:rsid w:val="004E6F33"/>
    <w:rsid w:val="004F5D80"/>
    <w:rsid w:val="0050299A"/>
    <w:rsid w:val="00502CD7"/>
    <w:rsid w:val="005066D8"/>
    <w:rsid w:val="00507D03"/>
    <w:rsid w:val="005245B5"/>
    <w:rsid w:val="0053099D"/>
    <w:rsid w:val="00532580"/>
    <w:rsid w:val="00532CFE"/>
    <w:rsid w:val="00540A41"/>
    <w:rsid w:val="0054774C"/>
    <w:rsid w:val="00553570"/>
    <w:rsid w:val="005626EC"/>
    <w:rsid w:val="00574D08"/>
    <w:rsid w:val="00581192"/>
    <w:rsid w:val="005827CD"/>
    <w:rsid w:val="00582DEF"/>
    <w:rsid w:val="00582F29"/>
    <w:rsid w:val="005904E6"/>
    <w:rsid w:val="00595A8A"/>
    <w:rsid w:val="005A055E"/>
    <w:rsid w:val="005A41C5"/>
    <w:rsid w:val="005A6BD9"/>
    <w:rsid w:val="005A7A3A"/>
    <w:rsid w:val="005B0BA4"/>
    <w:rsid w:val="005B5151"/>
    <w:rsid w:val="005C0A35"/>
    <w:rsid w:val="005C0A77"/>
    <w:rsid w:val="005C0C24"/>
    <w:rsid w:val="005C5384"/>
    <w:rsid w:val="005D734F"/>
    <w:rsid w:val="005E7F39"/>
    <w:rsid w:val="00605353"/>
    <w:rsid w:val="0060650E"/>
    <w:rsid w:val="00607619"/>
    <w:rsid w:val="00610C36"/>
    <w:rsid w:val="0061449E"/>
    <w:rsid w:val="00625CED"/>
    <w:rsid w:val="006327F2"/>
    <w:rsid w:val="006351E0"/>
    <w:rsid w:val="006410FD"/>
    <w:rsid w:val="0065655C"/>
    <w:rsid w:val="00657B10"/>
    <w:rsid w:val="0066060B"/>
    <w:rsid w:val="006607D1"/>
    <w:rsid w:val="00664EF4"/>
    <w:rsid w:val="00667AC8"/>
    <w:rsid w:val="006756A1"/>
    <w:rsid w:val="0069433E"/>
    <w:rsid w:val="006A3986"/>
    <w:rsid w:val="006A6018"/>
    <w:rsid w:val="006A61A0"/>
    <w:rsid w:val="006B03FE"/>
    <w:rsid w:val="006C3AE7"/>
    <w:rsid w:val="006C3C1D"/>
    <w:rsid w:val="006C47AC"/>
    <w:rsid w:val="006D298C"/>
    <w:rsid w:val="006F24B6"/>
    <w:rsid w:val="00701BD3"/>
    <w:rsid w:val="007024CB"/>
    <w:rsid w:val="00704018"/>
    <w:rsid w:val="00710B46"/>
    <w:rsid w:val="00723F25"/>
    <w:rsid w:val="007317BE"/>
    <w:rsid w:val="007330AD"/>
    <w:rsid w:val="007410D8"/>
    <w:rsid w:val="00753943"/>
    <w:rsid w:val="00767149"/>
    <w:rsid w:val="007706A3"/>
    <w:rsid w:val="00773194"/>
    <w:rsid w:val="00774112"/>
    <w:rsid w:val="00780C5F"/>
    <w:rsid w:val="007849F7"/>
    <w:rsid w:val="00791D6E"/>
    <w:rsid w:val="00794686"/>
    <w:rsid w:val="0079626A"/>
    <w:rsid w:val="007A334A"/>
    <w:rsid w:val="007B5419"/>
    <w:rsid w:val="007B7A67"/>
    <w:rsid w:val="007C067D"/>
    <w:rsid w:val="007C317B"/>
    <w:rsid w:val="007C565F"/>
    <w:rsid w:val="007C78AC"/>
    <w:rsid w:val="007C7F56"/>
    <w:rsid w:val="007F4546"/>
    <w:rsid w:val="00803B57"/>
    <w:rsid w:val="00805225"/>
    <w:rsid w:val="00807C09"/>
    <w:rsid w:val="00814496"/>
    <w:rsid w:val="008148B9"/>
    <w:rsid w:val="00820DD1"/>
    <w:rsid w:val="00822D34"/>
    <w:rsid w:val="00825A7A"/>
    <w:rsid w:val="008307ED"/>
    <w:rsid w:val="00831813"/>
    <w:rsid w:val="0083542F"/>
    <w:rsid w:val="00857BF4"/>
    <w:rsid w:val="0086169C"/>
    <w:rsid w:val="008649CA"/>
    <w:rsid w:val="00872FAC"/>
    <w:rsid w:val="00873AC9"/>
    <w:rsid w:val="00875533"/>
    <w:rsid w:val="00877A42"/>
    <w:rsid w:val="0088501C"/>
    <w:rsid w:val="00886BFA"/>
    <w:rsid w:val="008A431C"/>
    <w:rsid w:val="008A48EF"/>
    <w:rsid w:val="008A60FC"/>
    <w:rsid w:val="008C2851"/>
    <w:rsid w:val="008C2933"/>
    <w:rsid w:val="008C4009"/>
    <w:rsid w:val="008D3999"/>
    <w:rsid w:val="008E16B0"/>
    <w:rsid w:val="008E517E"/>
    <w:rsid w:val="008E599C"/>
    <w:rsid w:val="008F3456"/>
    <w:rsid w:val="0090072C"/>
    <w:rsid w:val="00906E4A"/>
    <w:rsid w:val="00916F1F"/>
    <w:rsid w:val="009204AD"/>
    <w:rsid w:val="009224F1"/>
    <w:rsid w:val="00933C41"/>
    <w:rsid w:val="00935A4D"/>
    <w:rsid w:val="00936B84"/>
    <w:rsid w:val="00941259"/>
    <w:rsid w:val="00946615"/>
    <w:rsid w:val="00947F7E"/>
    <w:rsid w:val="0095259D"/>
    <w:rsid w:val="009549B1"/>
    <w:rsid w:val="00964E8B"/>
    <w:rsid w:val="00965237"/>
    <w:rsid w:val="00966CC3"/>
    <w:rsid w:val="0097081C"/>
    <w:rsid w:val="009721A6"/>
    <w:rsid w:val="00972347"/>
    <w:rsid w:val="00972AB1"/>
    <w:rsid w:val="009744F1"/>
    <w:rsid w:val="00981E8B"/>
    <w:rsid w:val="00985FA0"/>
    <w:rsid w:val="0099043B"/>
    <w:rsid w:val="00991FEB"/>
    <w:rsid w:val="00996EF8"/>
    <w:rsid w:val="009A0313"/>
    <w:rsid w:val="009A1543"/>
    <w:rsid w:val="009B12FF"/>
    <w:rsid w:val="009B1D4E"/>
    <w:rsid w:val="009C1BAA"/>
    <w:rsid w:val="009D26AF"/>
    <w:rsid w:val="009D66C4"/>
    <w:rsid w:val="009E27F8"/>
    <w:rsid w:val="009E5E79"/>
    <w:rsid w:val="009F04D1"/>
    <w:rsid w:val="009F14BE"/>
    <w:rsid w:val="009F1997"/>
    <w:rsid w:val="009F215D"/>
    <w:rsid w:val="009F248E"/>
    <w:rsid w:val="00A01094"/>
    <w:rsid w:val="00A0239F"/>
    <w:rsid w:val="00A16BDA"/>
    <w:rsid w:val="00A17D4D"/>
    <w:rsid w:val="00A20F3C"/>
    <w:rsid w:val="00A22CC7"/>
    <w:rsid w:val="00A24455"/>
    <w:rsid w:val="00A24B8B"/>
    <w:rsid w:val="00A37FEE"/>
    <w:rsid w:val="00A4462B"/>
    <w:rsid w:val="00A447BB"/>
    <w:rsid w:val="00A50852"/>
    <w:rsid w:val="00A526E5"/>
    <w:rsid w:val="00A52DFF"/>
    <w:rsid w:val="00A56233"/>
    <w:rsid w:val="00A57058"/>
    <w:rsid w:val="00A648FD"/>
    <w:rsid w:val="00A6650D"/>
    <w:rsid w:val="00A66542"/>
    <w:rsid w:val="00A7087F"/>
    <w:rsid w:val="00A747DE"/>
    <w:rsid w:val="00A77A69"/>
    <w:rsid w:val="00A95A0C"/>
    <w:rsid w:val="00AA21DC"/>
    <w:rsid w:val="00AB6125"/>
    <w:rsid w:val="00AD00FF"/>
    <w:rsid w:val="00AD2A34"/>
    <w:rsid w:val="00AD314C"/>
    <w:rsid w:val="00AD5860"/>
    <w:rsid w:val="00AE04B8"/>
    <w:rsid w:val="00AE1804"/>
    <w:rsid w:val="00AE5C3D"/>
    <w:rsid w:val="00AE7A82"/>
    <w:rsid w:val="00AF48B7"/>
    <w:rsid w:val="00AF4D33"/>
    <w:rsid w:val="00B00730"/>
    <w:rsid w:val="00B0235C"/>
    <w:rsid w:val="00B02D17"/>
    <w:rsid w:val="00B060AB"/>
    <w:rsid w:val="00B06224"/>
    <w:rsid w:val="00B17FCE"/>
    <w:rsid w:val="00B2173B"/>
    <w:rsid w:val="00B21B43"/>
    <w:rsid w:val="00B26B7E"/>
    <w:rsid w:val="00B34200"/>
    <w:rsid w:val="00B344A8"/>
    <w:rsid w:val="00B415A3"/>
    <w:rsid w:val="00B47DA0"/>
    <w:rsid w:val="00B53502"/>
    <w:rsid w:val="00B5769A"/>
    <w:rsid w:val="00B616CF"/>
    <w:rsid w:val="00B61B9A"/>
    <w:rsid w:val="00B62461"/>
    <w:rsid w:val="00B646C6"/>
    <w:rsid w:val="00B6579D"/>
    <w:rsid w:val="00B65EA0"/>
    <w:rsid w:val="00B663A2"/>
    <w:rsid w:val="00B71927"/>
    <w:rsid w:val="00B7710D"/>
    <w:rsid w:val="00B77E54"/>
    <w:rsid w:val="00B8231C"/>
    <w:rsid w:val="00B85DA4"/>
    <w:rsid w:val="00B87972"/>
    <w:rsid w:val="00BA18A9"/>
    <w:rsid w:val="00BB0908"/>
    <w:rsid w:val="00BB301A"/>
    <w:rsid w:val="00BC5283"/>
    <w:rsid w:val="00BC5D50"/>
    <w:rsid w:val="00BC7009"/>
    <w:rsid w:val="00BD3F29"/>
    <w:rsid w:val="00BE1082"/>
    <w:rsid w:val="00BE7644"/>
    <w:rsid w:val="00BF4788"/>
    <w:rsid w:val="00BF7D33"/>
    <w:rsid w:val="00C042D4"/>
    <w:rsid w:val="00C075AA"/>
    <w:rsid w:val="00C1796C"/>
    <w:rsid w:val="00C23BDD"/>
    <w:rsid w:val="00C2549F"/>
    <w:rsid w:val="00C26483"/>
    <w:rsid w:val="00C313DC"/>
    <w:rsid w:val="00C32D42"/>
    <w:rsid w:val="00C439E5"/>
    <w:rsid w:val="00C51F3D"/>
    <w:rsid w:val="00C5206D"/>
    <w:rsid w:val="00C52C66"/>
    <w:rsid w:val="00C53DA1"/>
    <w:rsid w:val="00C547A7"/>
    <w:rsid w:val="00C64519"/>
    <w:rsid w:val="00C75013"/>
    <w:rsid w:val="00C82684"/>
    <w:rsid w:val="00C82843"/>
    <w:rsid w:val="00C84B65"/>
    <w:rsid w:val="00C875A0"/>
    <w:rsid w:val="00C87897"/>
    <w:rsid w:val="00C92E11"/>
    <w:rsid w:val="00CA5242"/>
    <w:rsid w:val="00CA66DC"/>
    <w:rsid w:val="00CB0029"/>
    <w:rsid w:val="00CB0FC4"/>
    <w:rsid w:val="00CB0FF7"/>
    <w:rsid w:val="00CB294C"/>
    <w:rsid w:val="00CB359D"/>
    <w:rsid w:val="00CC0DA8"/>
    <w:rsid w:val="00CC120E"/>
    <w:rsid w:val="00CD07EE"/>
    <w:rsid w:val="00CD0DF0"/>
    <w:rsid w:val="00CD10EE"/>
    <w:rsid w:val="00CD765E"/>
    <w:rsid w:val="00CD7892"/>
    <w:rsid w:val="00CE08E6"/>
    <w:rsid w:val="00CE50D4"/>
    <w:rsid w:val="00CE68D2"/>
    <w:rsid w:val="00CE763E"/>
    <w:rsid w:val="00CF3434"/>
    <w:rsid w:val="00D01981"/>
    <w:rsid w:val="00D03175"/>
    <w:rsid w:val="00D21566"/>
    <w:rsid w:val="00D253FA"/>
    <w:rsid w:val="00D42D82"/>
    <w:rsid w:val="00D46B41"/>
    <w:rsid w:val="00D57418"/>
    <w:rsid w:val="00D57ADA"/>
    <w:rsid w:val="00D57CD2"/>
    <w:rsid w:val="00D62047"/>
    <w:rsid w:val="00D64EFA"/>
    <w:rsid w:val="00D777D8"/>
    <w:rsid w:val="00D81A82"/>
    <w:rsid w:val="00D820F2"/>
    <w:rsid w:val="00D823DB"/>
    <w:rsid w:val="00D87162"/>
    <w:rsid w:val="00D872F5"/>
    <w:rsid w:val="00DA5129"/>
    <w:rsid w:val="00DB0198"/>
    <w:rsid w:val="00DB24C8"/>
    <w:rsid w:val="00DC3BAD"/>
    <w:rsid w:val="00DC63F2"/>
    <w:rsid w:val="00DC76EA"/>
    <w:rsid w:val="00DE1899"/>
    <w:rsid w:val="00DE5313"/>
    <w:rsid w:val="00DF1C5D"/>
    <w:rsid w:val="00DF3E46"/>
    <w:rsid w:val="00E03069"/>
    <w:rsid w:val="00E127B6"/>
    <w:rsid w:val="00E15250"/>
    <w:rsid w:val="00E25ECF"/>
    <w:rsid w:val="00E44153"/>
    <w:rsid w:val="00E46285"/>
    <w:rsid w:val="00E51AD8"/>
    <w:rsid w:val="00E52D63"/>
    <w:rsid w:val="00E54F02"/>
    <w:rsid w:val="00E64DFD"/>
    <w:rsid w:val="00E67C77"/>
    <w:rsid w:val="00E67CD0"/>
    <w:rsid w:val="00E71305"/>
    <w:rsid w:val="00E72E8D"/>
    <w:rsid w:val="00E72FD1"/>
    <w:rsid w:val="00E737A3"/>
    <w:rsid w:val="00E73F8C"/>
    <w:rsid w:val="00E74B3E"/>
    <w:rsid w:val="00E93EE4"/>
    <w:rsid w:val="00EC19E4"/>
    <w:rsid w:val="00EC3A17"/>
    <w:rsid w:val="00ED00D5"/>
    <w:rsid w:val="00ED7A68"/>
    <w:rsid w:val="00EE07D5"/>
    <w:rsid w:val="00EE216E"/>
    <w:rsid w:val="00EE3102"/>
    <w:rsid w:val="00EF62E4"/>
    <w:rsid w:val="00F037C7"/>
    <w:rsid w:val="00F109DF"/>
    <w:rsid w:val="00F1565A"/>
    <w:rsid w:val="00F166AA"/>
    <w:rsid w:val="00F21BEE"/>
    <w:rsid w:val="00F257DE"/>
    <w:rsid w:val="00F31DA9"/>
    <w:rsid w:val="00F51A16"/>
    <w:rsid w:val="00F55827"/>
    <w:rsid w:val="00F618CE"/>
    <w:rsid w:val="00F6745D"/>
    <w:rsid w:val="00F76321"/>
    <w:rsid w:val="00F821F1"/>
    <w:rsid w:val="00F93844"/>
    <w:rsid w:val="00FA421D"/>
    <w:rsid w:val="00FB045B"/>
    <w:rsid w:val="00FB45A5"/>
    <w:rsid w:val="00FB77DE"/>
    <w:rsid w:val="00FC12C4"/>
    <w:rsid w:val="00FC64FC"/>
    <w:rsid w:val="00FC79EC"/>
    <w:rsid w:val="00FD1DFA"/>
    <w:rsid w:val="00FD1EE2"/>
    <w:rsid w:val="00FE34D3"/>
    <w:rsid w:val="00FE5BFF"/>
    <w:rsid w:val="00FE5DF5"/>
    <w:rsid w:val="00FF31A5"/>
    <w:rsid w:val="00FF3306"/>
    <w:rsid w:val="00FF5DCA"/>
    <w:rsid w:val="7EF24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1445AF9"/>
  <w15:docId w15:val="{B97EFB8D-D531-43BC-A8DF-65B8AF4AD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96740"/>
    <w:pPr>
      <w:widowControl w:val="0"/>
      <w:suppressAutoHyphens/>
    </w:pPr>
    <w:rPr>
      <w:rFonts w:eastAsia="Lucida Sans Unicode" w:cs="Mangal"/>
      <w:kern w:val="1"/>
      <w:sz w:val="24"/>
      <w:szCs w:val="24"/>
      <w:lang w:eastAsia="hi-IN" w:bidi="hi-I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C53DA1"/>
    <w:pPr>
      <w:keepNext/>
      <w:keepLines/>
      <w:spacing w:before="240"/>
      <w:outlineLvl w:val="0"/>
    </w:pPr>
    <w:rPr>
      <w:rFonts w:asciiTheme="majorHAnsi" w:eastAsiaTheme="majorEastAsia" w:hAnsiTheme="majorHAnsi"/>
      <w:color w:val="365F91" w:themeColor="accent1" w:themeShade="BF"/>
      <w:sz w:val="32"/>
      <w:szCs w:val="29"/>
    </w:rPr>
  </w:style>
  <w:style w:type="paragraph" w:styleId="Titolo3">
    <w:name w:val="heading 3"/>
    <w:basedOn w:val="Normale"/>
    <w:next w:val="Corpotesto"/>
    <w:qFormat/>
    <w:pPr>
      <w:keepNext/>
      <w:numPr>
        <w:ilvl w:val="2"/>
        <w:numId w:val="1"/>
      </w:numPr>
      <w:spacing w:line="100" w:lineRule="atLeast"/>
      <w:jc w:val="both"/>
      <w:outlineLvl w:val="2"/>
    </w:pPr>
    <w:rPr>
      <w:rFonts w:eastAsia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cs="Times New Roman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3z0">
    <w:name w:val="WW8Num3z0"/>
    <w:rPr>
      <w:rFonts w:cs="Times New Roman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Rimandonotaapidipagina1">
    <w:name w:val="Rimando nota a piè di pagina1"/>
    <w:rPr>
      <w:rFonts w:ascii="Times New Roman" w:hAnsi="Times New Roman" w:cs="Times New Roman"/>
      <w:vertAlign w:val="superscript"/>
    </w:rPr>
  </w:style>
  <w:style w:type="character" w:customStyle="1" w:styleId="ListLabel1">
    <w:name w:val="ListLabel 1"/>
    <w:rPr>
      <w:rFonts w:cs="Times New Roman"/>
    </w:rPr>
  </w:style>
  <w:style w:type="character" w:customStyle="1" w:styleId="Caratteredellanota">
    <w:name w:val="Carattere della nota"/>
  </w:style>
  <w:style w:type="character" w:styleId="Rimandonotaapidipagina">
    <w:name w:val="footnote reference"/>
    <w:rPr>
      <w:vertAlign w:val="superscript"/>
    </w:rPr>
  </w:style>
  <w:style w:type="character" w:customStyle="1" w:styleId="Caratterenotadichiusura">
    <w:name w:val="Carattere nota di chiusura"/>
    <w:rPr>
      <w:vertAlign w:val="superscript"/>
    </w:rPr>
  </w:style>
  <w:style w:type="character" w:customStyle="1" w:styleId="WW-Caratterenotadichiusura">
    <w:name w:val="WW-Carattere nota di chiusura"/>
  </w:style>
  <w:style w:type="character" w:styleId="Rimandonotadichiusura">
    <w:name w:val="endnote reference"/>
    <w:rPr>
      <w:vertAlign w:val="superscript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hAnsi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BodyText21">
    <w:name w:val="Body Text 21"/>
    <w:basedOn w:val="Normale"/>
    <w:pPr>
      <w:spacing w:line="100" w:lineRule="atLeast"/>
    </w:pPr>
    <w:rPr>
      <w:rFonts w:eastAsia="Times New Roman" w:cs="Times New Roman"/>
      <w:smallCaps/>
    </w:rPr>
  </w:style>
  <w:style w:type="paragraph" w:customStyle="1" w:styleId="ListParagraph1">
    <w:name w:val="List Paragraph1"/>
    <w:basedOn w:val="Normale"/>
    <w:pPr>
      <w:ind w:left="720"/>
    </w:pPr>
  </w:style>
  <w:style w:type="paragraph" w:styleId="Testonotaapidipagina">
    <w:name w:val="footnote text"/>
    <w:basedOn w:val="Normale"/>
    <w:pPr>
      <w:suppressLineNumbers/>
      <w:ind w:left="283" w:hanging="283"/>
    </w:pPr>
    <w:rPr>
      <w:sz w:val="20"/>
      <w:szCs w:val="20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Pr>
      <w:rFonts w:ascii="Segoe UI" w:hAnsi="Segoe UI"/>
      <w:sz w:val="18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styleId="Intestazione">
    <w:name w:val="header"/>
    <w:basedOn w:val="Normale"/>
    <w:link w:val="IntestazioneCarattere"/>
    <w:uiPriority w:val="99"/>
    <w:unhideWhenUsed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link w:val="Intestazione"/>
    <w:uiPriority w:val="99"/>
    <w:rPr>
      <w:rFonts w:eastAsia="Lucida Sans Unicode" w:cs="Mangal"/>
      <w:kern w:val="1"/>
      <w:sz w:val="24"/>
      <w:szCs w:val="21"/>
      <w:lang w:eastAsia="hi-IN" w:bidi="hi-IN"/>
    </w:rPr>
  </w:style>
  <w:style w:type="paragraph" w:styleId="Pidipagina">
    <w:name w:val="footer"/>
    <w:basedOn w:val="Normale"/>
    <w:link w:val="PidipaginaCarattere"/>
    <w:uiPriority w:val="99"/>
    <w:unhideWhenUsed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link w:val="Pidipagina"/>
    <w:uiPriority w:val="99"/>
    <w:rPr>
      <w:rFonts w:eastAsia="Lucida Sans Unicode" w:cs="Mangal"/>
      <w:kern w:val="1"/>
      <w:sz w:val="24"/>
      <w:szCs w:val="21"/>
      <w:lang w:eastAsia="hi-IN" w:bidi="hi-IN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table" w:styleId="Grigliatabella">
    <w:name w:val="Table Grid"/>
    <w:basedOn w:val="Tabellanormale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uiPriority w:val="99"/>
    <w:semiHidden/>
    <w:unhideWhenUsed/>
    <w:qFormat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qFormat/>
    <w:rPr>
      <w:sz w:val="20"/>
      <w:szCs w:val="18"/>
    </w:rPr>
  </w:style>
  <w:style w:type="character" w:customStyle="1" w:styleId="TestocommentoCarattere">
    <w:name w:val="Testo commento Carattere"/>
    <w:link w:val="Testocommento"/>
    <w:uiPriority w:val="99"/>
    <w:qFormat/>
    <w:rPr>
      <w:rFonts w:eastAsia="Lucida Sans Unicode" w:cs="Mangal"/>
      <w:kern w:val="1"/>
      <w:szCs w:val="18"/>
      <w:lang w:eastAsia="hi-IN" w:bidi="hi-IN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Pr>
      <w:rFonts w:eastAsia="Lucida Sans Unicode" w:cs="Mangal"/>
      <w:b/>
      <w:bCs/>
      <w:kern w:val="1"/>
      <w:szCs w:val="18"/>
      <w:lang w:eastAsia="hi-IN" w:bidi="hi-IN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Pr>
      <w:sz w:val="20"/>
      <w:szCs w:val="18"/>
    </w:rPr>
  </w:style>
  <w:style w:type="character" w:customStyle="1" w:styleId="TestonotadichiusuraCarattere">
    <w:name w:val="Testo nota di chiusura Carattere"/>
    <w:link w:val="Testonotadichiusura"/>
    <w:uiPriority w:val="99"/>
    <w:semiHidden/>
    <w:rPr>
      <w:rFonts w:eastAsia="Lucida Sans Unicode" w:cs="Mangal"/>
      <w:kern w:val="1"/>
      <w:szCs w:val="18"/>
      <w:lang w:eastAsia="hi-IN" w:bidi="hi-IN"/>
    </w:rPr>
  </w:style>
  <w:style w:type="paragraph" w:styleId="Nessunaspaziatura">
    <w:name w:val="No Spacing"/>
    <w:uiPriority w:val="1"/>
    <w:qFormat/>
    <w:pPr>
      <w:widowControl w:val="0"/>
      <w:suppressAutoHyphens/>
    </w:pPr>
    <w:rPr>
      <w:rFonts w:eastAsia="Lucida Sans Unicode" w:cs="Mangal"/>
      <w:kern w:val="1"/>
      <w:sz w:val="24"/>
      <w:szCs w:val="21"/>
      <w:lang w:eastAsia="hi-IN" w:bidi="hi-IN"/>
    </w:rPr>
  </w:style>
  <w:style w:type="paragraph" w:styleId="Paragrafoelenco">
    <w:name w:val="List Paragraph"/>
    <w:basedOn w:val="Normale"/>
    <w:uiPriority w:val="34"/>
    <w:qFormat/>
    <w:pPr>
      <w:widowControl/>
      <w:suppressAutoHyphens w:val="0"/>
      <w:ind w:left="720"/>
      <w:contextualSpacing/>
    </w:pPr>
    <w:rPr>
      <w:rFonts w:ascii="Calibri" w:eastAsia="Calibri" w:hAnsi="Calibri" w:cs="Times New Roman"/>
      <w:kern w:val="0"/>
      <w:lang w:eastAsia="en-US" w:bidi="ar-SA"/>
    </w:rPr>
  </w:style>
  <w:style w:type="paragraph" w:styleId="Titolo">
    <w:name w:val="Title"/>
    <w:basedOn w:val="Normale"/>
    <w:next w:val="Normale"/>
    <w:link w:val="TitoloCarattere"/>
    <w:uiPriority w:val="10"/>
    <w:qFormat/>
    <w:rsid w:val="00454F74"/>
    <w:pPr>
      <w:contextualSpacing/>
    </w:pPr>
    <w:rPr>
      <w:rFonts w:asciiTheme="majorHAnsi" w:eastAsiaTheme="majorEastAsia" w:hAnsiTheme="majorHAnsi"/>
      <w:spacing w:val="-10"/>
      <w:kern w:val="28"/>
      <w:sz w:val="56"/>
      <w:szCs w:val="50"/>
    </w:rPr>
  </w:style>
  <w:style w:type="character" w:customStyle="1" w:styleId="TitoloCarattere">
    <w:name w:val="Titolo Carattere"/>
    <w:basedOn w:val="Carpredefinitoparagrafo"/>
    <w:link w:val="Titolo"/>
    <w:uiPriority w:val="10"/>
    <w:rsid w:val="00454F74"/>
    <w:rPr>
      <w:rFonts w:asciiTheme="majorHAnsi" w:eastAsiaTheme="majorEastAsia" w:hAnsiTheme="majorHAnsi" w:cs="Mangal"/>
      <w:spacing w:val="-10"/>
      <w:kern w:val="28"/>
      <w:sz w:val="56"/>
      <w:szCs w:val="50"/>
      <w:lang w:eastAsia="hi-IN" w:bidi="hi-IN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53DA1"/>
    <w:rPr>
      <w:rFonts w:asciiTheme="majorHAnsi" w:eastAsiaTheme="majorEastAsia" w:hAnsiTheme="majorHAnsi" w:cs="Mangal"/>
      <w:color w:val="365F91" w:themeColor="accent1" w:themeShade="BF"/>
      <w:kern w:val="1"/>
      <w:sz w:val="32"/>
      <w:szCs w:val="29"/>
      <w:lang w:eastAsia="hi-IN" w:bidi="hi-IN"/>
    </w:rPr>
  </w:style>
  <w:style w:type="paragraph" w:styleId="Titolosommario">
    <w:name w:val="TOC Heading"/>
    <w:basedOn w:val="Titolo1"/>
    <w:next w:val="Normale"/>
    <w:uiPriority w:val="39"/>
    <w:unhideWhenUsed/>
    <w:qFormat/>
    <w:rsid w:val="00C53DA1"/>
    <w:pPr>
      <w:widowControl/>
      <w:suppressAutoHyphens w:val="0"/>
      <w:spacing w:line="259" w:lineRule="auto"/>
      <w:outlineLvl w:val="9"/>
    </w:pPr>
    <w:rPr>
      <w:rFonts w:cstheme="majorBidi"/>
      <w:kern w:val="0"/>
      <w:szCs w:val="32"/>
      <w:lang w:eastAsia="it-IT" w:bidi="ar-SA"/>
    </w:rPr>
  </w:style>
  <w:style w:type="paragraph" w:styleId="Sommario1">
    <w:name w:val="toc 1"/>
    <w:basedOn w:val="Normale"/>
    <w:next w:val="Normale"/>
    <w:autoRedefine/>
    <w:uiPriority w:val="39"/>
    <w:unhideWhenUsed/>
    <w:rsid w:val="00710B46"/>
    <w:pPr>
      <w:widowControl/>
      <w:tabs>
        <w:tab w:val="left" w:pos="440"/>
        <w:tab w:val="right" w:leader="dot" w:pos="9628"/>
      </w:tabs>
      <w:suppressAutoHyphens w:val="0"/>
      <w:spacing w:after="100" w:line="259" w:lineRule="auto"/>
    </w:pPr>
    <w:rPr>
      <w:rFonts w:eastAsiaTheme="minorHAnsi" w:cs="Times New Roman"/>
      <w:b/>
      <w:bCs/>
      <w:noProof/>
      <w:kern w:val="0"/>
      <w:sz w:val="22"/>
      <w:szCs w:val="22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C53DA1"/>
    <w:rPr>
      <w:color w:val="0000FF" w:themeColor="hyperlink"/>
      <w:u w:val="single"/>
    </w:rPr>
  </w:style>
  <w:style w:type="character" w:customStyle="1" w:styleId="fontstyle01">
    <w:name w:val="fontstyle01"/>
    <w:basedOn w:val="Carpredefinitoparagrafo"/>
    <w:rsid w:val="00FE5DF5"/>
    <w:rPr>
      <w:rFonts w:ascii="___WRD_EMBED_SUB_46" w:hAnsi="___WRD_EMBED_SUB_46" w:hint="default"/>
      <w:b w:val="0"/>
      <w:bCs w:val="0"/>
      <w:i w:val="0"/>
      <w:iCs w:val="0"/>
      <w:color w:val="000000"/>
      <w:sz w:val="20"/>
      <w:szCs w:val="20"/>
    </w:rPr>
  </w:style>
  <w:style w:type="paragraph" w:styleId="Revisione">
    <w:name w:val="Revision"/>
    <w:hidden/>
    <w:uiPriority w:val="99"/>
    <w:semiHidden/>
    <w:rsid w:val="004E3000"/>
    <w:rPr>
      <w:rFonts w:eastAsia="Lucida Sans Unicode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83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9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2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6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6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5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5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3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ipo Documento - Generico" ma:contentTypeID="0x0101006A1332C9025539449A91A8BE5002B265003F6F7AB4B5F8FB43A432D17519CBF20E" ma:contentTypeVersion="1" ma:contentTypeDescription="" ma:contentTypeScope="" ma:versionID="e90e351a9982386f71d4fd7cdb2394b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e2c2bff39701977361371fca1d156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EE56AD-9A8B-4B55-ADA9-98FF7E1BD8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936BA26-99D5-412B-883A-EB7A28C089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2ACE7EE-87FE-4D68-AE12-7285A010363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A13C756-F861-42AF-9085-0ADB3FBDB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1673</Words>
  <Characters>9542</Characters>
  <Application>Microsoft Office Word</Application>
  <DocSecurity>0</DocSecurity>
  <Lines>79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D'Antonio Chiara</dc:creator>
  <cp:keywords/>
  <dc:description/>
  <cp:lastModifiedBy>Garofalo Paola</cp:lastModifiedBy>
  <cp:revision>2</cp:revision>
  <cp:lastPrinted>2021-12-15T13:27:00Z</cp:lastPrinted>
  <dcterms:created xsi:type="dcterms:W3CDTF">2022-06-06T10:10:00Z</dcterms:created>
  <dcterms:modified xsi:type="dcterms:W3CDTF">2022-06-06T10:10:00Z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0x0101006A1332C9025539449A91A8BE5002B265003F6F7AB4B5F8FB43A432D17519CBF20E</vt:lpwstr>
  </property>
</Properties>
</file>